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1C9" w:rsidRDefault="003C41C9" w:rsidP="00E26215">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column">
              <wp:posOffset>-784860</wp:posOffset>
            </wp:positionH>
            <wp:positionV relativeFrom="paragraph">
              <wp:posOffset>-434340</wp:posOffset>
            </wp:positionV>
            <wp:extent cx="6962775" cy="10119360"/>
            <wp:effectExtent l="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2775" cy="10119360"/>
                    </a:xfrm>
                    <a:prstGeom prst="rect">
                      <a:avLst/>
                    </a:prstGeom>
                    <a:noFill/>
                  </pic:spPr>
                </pic:pic>
              </a:graphicData>
            </a:graphic>
            <wp14:sizeRelH relativeFrom="page">
              <wp14:pctWidth>0</wp14:pctWidth>
            </wp14:sizeRelH>
            <wp14:sizeRelV relativeFrom="page">
              <wp14:pctHeight>0</wp14:pctHeight>
            </wp14:sizeRelV>
          </wp:anchor>
        </w:drawing>
      </w:r>
      <w:r w:rsidR="00807D94" w:rsidRPr="00D764FE">
        <w:rPr>
          <w:rFonts w:ascii="Times New Roman" w:hAnsi="Times New Roman" w:cs="Times New Roman"/>
          <w:noProof/>
          <w:sz w:val="28"/>
          <w:szCs w:val="28"/>
        </w:rPr>
        <w:t>Діденко Лілія</w:t>
      </w:r>
    </w:p>
    <w:p w:rsidR="00C01F48" w:rsidRPr="003C41C9" w:rsidRDefault="003C41C9" w:rsidP="00E26215">
      <w:pPr>
        <w:jc w:val="center"/>
        <w:rPr>
          <w:rFonts w:ascii="Times New Roman" w:hAnsi="Times New Roman" w:cs="Times New Roman"/>
          <w:sz w:val="28"/>
          <w:szCs w:val="28"/>
          <w:lang w:val="uk-UA"/>
        </w:rPr>
      </w:pPr>
      <w:r>
        <w:rPr>
          <w:rFonts w:ascii="Times New Roman" w:hAnsi="Times New Roman" w:cs="Times New Roman"/>
          <w:noProof/>
          <w:sz w:val="28"/>
          <w:szCs w:val="28"/>
        </w:rPr>
        <w:t xml:space="preserve"> Шембарьов В</w:t>
      </w:r>
      <w:r>
        <w:rPr>
          <w:rFonts w:ascii="Times New Roman" w:hAnsi="Times New Roman" w:cs="Times New Roman"/>
          <w:noProof/>
          <w:sz w:val="28"/>
          <w:szCs w:val="28"/>
          <w:lang w:val="uk-UA"/>
        </w:rPr>
        <w:t>італій</w:t>
      </w:r>
    </w:p>
    <w:p w:rsidR="00C01F48" w:rsidRDefault="00C01F48" w:rsidP="00E26215">
      <w:pPr>
        <w:jc w:val="center"/>
        <w:rPr>
          <w:rFonts w:ascii="Times New Roman" w:hAnsi="Times New Roman" w:cs="Times New Roman"/>
          <w:sz w:val="28"/>
          <w:szCs w:val="28"/>
          <w:lang w:val="uk-UA"/>
        </w:rPr>
      </w:pPr>
    </w:p>
    <w:p w:rsidR="00C01F48" w:rsidRDefault="00627BE5" w:rsidP="00E26215">
      <w:pPr>
        <w:jc w:val="center"/>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55680" behindDoc="0" locked="0" layoutInCell="1" allowOverlap="1" wp14:anchorId="67EACB39" wp14:editId="35833D79">
                <wp:simplePos x="0" y="0"/>
                <wp:positionH relativeFrom="column">
                  <wp:posOffset>-222885</wp:posOffset>
                </wp:positionH>
                <wp:positionV relativeFrom="paragraph">
                  <wp:posOffset>1001395</wp:posOffset>
                </wp:positionV>
                <wp:extent cx="1828800" cy="1828800"/>
                <wp:effectExtent l="0" t="361950" r="0" b="37846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scene3d>
                          <a:camera prst="isometricOffAxis1Right"/>
                          <a:lightRig rig="threePt" dir="t"/>
                        </a:scene3d>
                      </wps:spPr>
                      <wps:txbx>
                        <w:txbxContent>
                          <w:p w:rsidR="00904DB9" w:rsidRPr="0012314A" w:rsidRDefault="00904DB9" w:rsidP="00E26215">
                            <w:pPr>
                              <w:jc w:val="center"/>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2314A">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МЕТОДИКА НАВЧАННЯ ХОРЕОГРАФІЇ</w:t>
                            </w:r>
                          </w:p>
                          <w:p w:rsidR="00904DB9" w:rsidRPr="0012314A" w:rsidRDefault="00904DB9" w:rsidP="00E26215">
                            <w:pPr>
                              <w:jc w:val="center"/>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2314A">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в ЗАКЛАДАХ ЗАГАЛЬНОЇ СЕРЕДНЬОЇ ОСВІТИ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67EACB39" id="_x0000_t202" coordsize="21600,21600" o:spt="202" path="m,l,21600r21600,l21600,xe">
                <v:stroke joinstyle="miter"/>
                <v:path gradientshapeok="t" o:connecttype="rect"/>
              </v:shapetype>
              <v:shape id="Поле 1" o:spid="_x0000_s1026" type="#_x0000_t202" style="position:absolute;left:0;text-align:left;margin-left:-17.55pt;margin-top:78.85pt;width:2in;height:2in;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" filled="f" stroked="f">
                <v:textbox style="mso-fit-shape-to-text:t">
                  <w:txbxContent>
                    <w:p w:rsidR="00904DB9" w:rsidRPr="0012314A" w:rsidRDefault="00904DB9" w:rsidP="00E26215">
                      <w:pPr>
                        <w:jc w:val="center"/>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2314A">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МЕТОДИКА НАВЧАННЯ ХОРЕОГРАФІЇ</w:t>
                      </w:r>
                    </w:p>
                    <w:p w:rsidR="00904DB9" w:rsidRPr="0012314A" w:rsidRDefault="00904DB9" w:rsidP="00E26215">
                      <w:pPr>
                        <w:jc w:val="center"/>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2314A">
                        <w:rPr>
                          <w:rFonts w:ascii="Times New Roman" w:hAnsi="Times New Roman" w:cs="Times New Roman"/>
                          <w:b/>
                          <w:caps/>
                          <w:sz w:val="44"/>
                          <w:szCs w:val="44"/>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в ЗАКЛАДАХ ЗАГАЛЬНОЇ СЕРЕДНЬОЇ ОСВІТИ</w:t>
                      </w:r>
                    </w:p>
                  </w:txbxContent>
                </v:textbox>
                <w10:wrap type="square"/>
              </v:shape>
            </w:pict>
          </mc:Fallback>
        </mc:AlternateContent>
      </w:r>
    </w:p>
    <w:p w:rsidR="00627BE5" w:rsidRDefault="00627BE5" w:rsidP="00807D94">
      <w:pPr>
        <w:jc w:val="center"/>
        <w:rPr>
          <w:rFonts w:ascii="Times New Roman" w:hAnsi="Times New Roman" w:cs="Times New Roman"/>
          <w:sz w:val="28"/>
          <w:szCs w:val="28"/>
          <w:lang w:val="uk-UA"/>
        </w:rPr>
      </w:pPr>
    </w:p>
    <w:p w:rsidR="0012314A" w:rsidRDefault="0012314A" w:rsidP="00807D94">
      <w:pPr>
        <w:jc w:val="center"/>
        <w:rPr>
          <w:rFonts w:ascii="Times New Roman" w:hAnsi="Times New Roman" w:cs="Times New Roman"/>
          <w:sz w:val="28"/>
          <w:szCs w:val="28"/>
          <w:lang w:val="uk-UA"/>
        </w:rPr>
      </w:pPr>
    </w:p>
    <w:p w:rsidR="0012314A" w:rsidRDefault="0012314A" w:rsidP="0012314A">
      <w:pPr>
        <w:rPr>
          <w:rFonts w:ascii="Times New Roman" w:hAnsi="Times New Roman" w:cs="Times New Roman"/>
          <w:sz w:val="28"/>
          <w:szCs w:val="28"/>
          <w:lang w:val="uk-UA"/>
        </w:rPr>
      </w:pPr>
    </w:p>
    <w:p w:rsidR="00807D94" w:rsidRPr="00807D94" w:rsidRDefault="00807D94" w:rsidP="00807D94">
      <w:pPr>
        <w:jc w:val="center"/>
        <w:rPr>
          <w:rFonts w:ascii="Times New Roman" w:hAnsi="Times New Roman" w:cs="Times New Roman"/>
          <w:sz w:val="28"/>
          <w:szCs w:val="28"/>
          <w:lang w:val="uk-UA"/>
        </w:rPr>
      </w:pPr>
      <w:r w:rsidRPr="00807D94">
        <w:rPr>
          <w:rFonts w:ascii="Times New Roman" w:hAnsi="Times New Roman" w:cs="Times New Roman"/>
          <w:sz w:val="28"/>
          <w:szCs w:val="28"/>
          <w:lang w:val="uk-UA"/>
        </w:rPr>
        <w:t xml:space="preserve">Методичний посібник </w:t>
      </w:r>
    </w:p>
    <w:p w:rsidR="00E26215" w:rsidRPr="00F76EF3" w:rsidRDefault="00E26215" w:rsidP="00E26215">
      <w:pPr>
        <w:rPr>
          <w:lang w:val="uk-UA"/>
        </w:rPr>
      </w:pPr>
    </w:p>
    <w:p w:rsidR="00E26215" w:rsidRPr="007A3CA7" w:rsidRDefault="00E26215" w:rsidP="00E26215">
      <w:pPr>
        <w:rPr>
          <w:lang w:val="uk-UA"/>
        </w:rPr>
      </w:pPr>
    </w:p>
    <w:p w:rsidR="00807D94" w:rsidRPr="0012314A" w:rsidRDefault="00807D94" w:rsidP="00E26215">
      <w:pPr>
        <w:rPr>
          <w:lang w:val="uk-UA"/>
        </w:rPr>
      </w:pPr>
    </w:p>
    <w:p w:rsidR="00807D94" w:rsidRPr="0012314A" w:rsidRDefault="00807D94" w:rsidP="00E26215">
      <w:pPr>
        <w:rPr>
          <w:lang w:val="uk-UA"/>
        </w:rPr>
      </w:pPr>
    </w:p>
    <w:p w:rsidR="00E26215" w:rsidRPr="0012314A" w:rsidRDefault="00E26215" w:rsidP="00E26215">
      <w:pPr>
        <w:rPr>
          <w:lang w:val="uk-UA"/>
        </w:rPr>
      </w:pPr>
    </w:p>
    <w:p w:rsidR="00E26215" w:rsidRPr="0012314A" w:rsidRDefault="00E26215" w:rsidP="00E26215">
      <w:pPr>
        <w:rPr>
          <w:lang w:val="uk-UA"/>
        </w:rPr>
      </w:pPr>
    </w:p>
    <w:p w:rsidR="00E26215" w:rsidRPr="0012314A" w:rsidRDefault="00E26215" w:rsidP="00E26215">
      <w:pPr>
        <w:rPr>
          <w:lang w:val="uk-UA"/>
        </w:rPr>
      </w:pPr>
    </w:p>
    <w:p w:rsidR="00E26215" w:rsidRPr="0012314A" w:rsidRDefault="00E26215" w:rsidP="00E26215">
      <w:pPr>
        <w:jc w:val="right"/>
        <w:rPr>
          <w:rFonts w:ascii="Times New Roman" w:hAnsi="Times New Roman" w:cs="Times New Roman"/>
          <w:sz w:val="28"/>
          <w:szCs w:val="28"/>
          <w:lang w:val="uk-UA"/>
        </w:rPr>
      </w:pPr>
    </w:p>
    <w:p w:rsidR="00A61B90" w:rsidRDefault="00807D94" w:rsidP="00807D94">
      <w:pPr>
        <w:jc w:val="center"/>
        <w:rPr>
          <w:rFonts w:ascii="Times New Roman" w:hAnsi="Times New Roman" w:cs="Times New Roman"/>
          <w:sz w:val="28"/>
          <w:szCs w:val="28"/>
          <w:lang w:val="uk-UA"/>
        </w:rPr>
      </w:pPr>
      <w:r w:rsidRPr="00807D94">
        <w:rPr>
          <w:rFonts w:ascii="Times New Roman" w:hAnsi="Times New Roman" w:cs="Times New Roman"/>
          <w:sz w:val="28"/>
          <w:szCs w:val="28"/>
          <w:lang w:val="uk-UA"/>
        </w:rPr>
        <w:t>Полтава  – 2022</w:t>
      </w:r>
    </w:p>
    <w:p w:rsidR="00E26215" w:rsidRDefault="00E26215" w:rsidP="00E26215">
      <w:pPr>
        <w:rPr>
          <w:rFonts w:ascii="Times New Roman" w:hAnsi="Times New Roman" w:cs="Times New Roman"/>
          <w:sz w:val="28"/>
          <w:szCs w:val="28"/>
          <w:lang w:val="uk-UA"/>
        </w:rPr>
      </w:pPr>
    </w:p>
    <w:p w:rsidR="00CD20D5" w:rsidRDefault="0012314A" w:rsidP="00904DB9">
      <w:pPr>
        <w:spacing w:after="0" w:line="240" w:lineRule="auto"/>
        <w:jc w:val="both"/>
        <w:rPr>
          <w:rFonts w:ascii="Times New Roman" w:hAnsi="Times New Roman" w:cs="Times New Roman"/>
          <w:sz w:val="28"/>
          <w:szCs w:val="28"/>
          <w:lang w:val="uk-UA"/>
        </w:rPr>
      </w:pPr>
      <w:r>
        <w:rPr>
          <w:rFonts w:ascii="Times New Roman" w:hAnsi="Times New Roman" w:cs="Times New Roman"/>
          <w:i/>
          <w:color w:val="0070C0"/>
          <w:sz w:val="28"/>
          <w:szCs w:val="28"/>
          <w:lang w:val="uk-UA"/>
        </w:rPr>
        <w:lastRenderedPageBreak/>
        <w:t xml:space="preserve">Методика навчання хореографії в закладах загальної середньої освіти. </w:t>
      </w:r>
      <w:r w:rsidR="00E26215">
        <w:rPr>
          <w:rFonts w:ascii="Times New Roman" w:hAnsi="Times New Roman" w:cs="Times New Roman"/>
          <w:sz w:val="28"/>
          <w:szCs w:val="28"/>
          <w:lang w:val="uk-UA"/>
        </w:rPr>
        <w:t>:</w:t>
      </w:r>
      <w:r w:rsidR="006A6CBB">
        <w:rPr>
          <w:rFonts w:ascii="Times New Roman" w:hAnsi="Times New Roman" w:cs="Times New Roman"/>
          <w:sz w:val="28"/>
          <w:szCs w:val="28"/>
          <w:lang w:val="uk-UA"/>
        </w:rPr>
        <w:t xml:space="preserve"> </w:t>
      </w:r>
      <w:r w:rsidR="00E26215">
        <w:rPr>
          <w:rFonts w:ascii="Times New Roman" w:hAnsi="Times New Roman" w:cs="Times New Roman"/>
          <w:sz w:val="28"/>
          <w:szCs w:val="28"/>
          <w:lang w:val="uk-UA"/>
        </w:rPr>
        <w:t>Методичний посібник/Упорядник</w:t>
      </w:r>
      <w:r w:rsidR="006A6CBB">
        <w:rPr>
          <w:rFonts w:ascii="Times New Roman" w:hAnsi="Times New Roman" w:cs="Times New Roman"/>
          <w:sz w:val="28"/>
          <w:szCs w:val="28"/>
          <w:lang w:val="uk-UA"/>
        </w:rPr>
        <w:t>:</w:t>
      </w:r>
      <w:r w:rsidR="003A72AA">
        <w:rPr>
          <w:rFonts w:ascii="Times New Roman" w:hAnsi="Times New Roman" w:cs="Times New Roman"/>
          <w:sz w:val="28"/>
          <w:szCs w:val="28"/>
          <w:lang w:val="uk-UA"/>
        </w:rPr>
        <w:t xml:space="preserve"> </w:t>
      </w:r>
      <w:r w:rsidR="006A28F9">
        <w:rPr>
          <w:rFonts w:ascii="Times New Roman" w:hAnsi="Times New Roman" w:cs="Times New Roman"/>
          <w:sz w:val="28"/>
          <w:szCs w:val="28"/>
          <w:lang w:val="uk-UA"/>
        </w:rPr>
        <w:t xml:space="preserve"> Л. </w:t>
      </w:r>
      <w:r w:rsidR="003A72AA">
        <w:rPr>
          <w:rFonts w:ascii="Times New Roman" w:hAnsi="Times New Roman" w:cs="Times New Roman"/>
          <w:sz w:val="28"/>
          <w:szCs w:val="28"/>
          <w:lang w:val="uk-UA"/>
        </w:rPr>
        <w:t>Діденко -в</w:t>
      </w:r>
      <w:r w:rsidR="00E26215">
        <w:rPr>
          <w:rFonts w:ascii="Times New Roman" w:hAnsi="Times New Roman" w:cs="Times New Roman"/>
          <w:sz w:val="28"/>
          <w:szCs w:val="28"/>
          <w:lang w:val="uk-UA"/>
        </w:rPr>
        <w:t>читель фізичної культури  Полтавської загальноосвітньої школи № 10 ім. В.Г.Короленка І-ІІІ ступенів  Полтавської міської ради Полтавської області,</w:t>
      </w:r>
    </w:p>
    <w:p w:rsidR="003C41C9" w:rsidRPr="003C41C9" w:rsidRDefault="006A28F9" w:rsidP="00904D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Шембарьов </w:t>
      </w:r>
      <w:r w:rsidR="003A72AA">
        <w:rPr>
          <w:rFonts w:ascii="Times New Roman" w:hAnsi="Times New Roman" w:cs="Times New Roman"/>
          <w:sz w:val="28"/>
          <w:szCs w:val="28"/>
          <w:lang w:val="uk-UA"/>
        </w:rPr>
        <w:t>- в</w:t>
      </w:r>
      <w:r w:rsidR="003C41C9">
        <w:rPr>
          <w:rFonts w:ascii="Times New Roman" w:hAnsi="Times New Roman" w:cs="Times New Roman"/>
          <w:sz w:val="28"/>
          <w:szCs w:val="28"/>
          <w:lang w:val="uk-UA"/>
        </w:rPr>
        <w:t>читель хореографії</w:t>
      </w:r>
      <w:r w:rsidR="003C41C9" w:rsidRPr="003C41C9">
        <w:rPr>
          <w:lang w:val="uk-UA"/>
        </w:rPr>
        <w:t xml:space="preserve"> </w:t>
      </w:r>
      <w:r w:rsidR="003C41C9" w:rsidRPr="003C41C9">
        <w:rPr>
          <w:rFonts w:ascii="Times New Roman" w:hAnsi="Times New Roman" w:cs="Times New Roman"/>
          <w:sz w:val="28"/>
          <w:szCs w:val="28"/>
          <w:lang w:val="uk-UA"/>
        </w:rPr>
        <w:t>Полтавської загальноосвітньої школи № 10 ім. В.Г.Короленка І-ІІІ ступенів  Полтавської міської ради Полтавської області</w:t>
      </w:r>
    </w:p>
    <w:p w:rsidR="00E26215" w:rsidRDefault="00CD20D5" w:rsidP="00904DB9">
      <w:pPr>
        <w:jc w:val="both"/>
        <w:rPr>
          <w:rFonts w:ascii="Times New Roman" w:hAnsi="Times New Roman" w:cs="Times New Roman"/>
          <w:sz w:val="28"/>
          <w:szCs w:val="28"/>
          <w:lang w:val="uk-UA"/>
        </w:rPr>
      </w:pPr>
      <w:r>
        <w:rPr>
          <w:rFonts w:ascii="Times New Roman" w:hAnsi="Times New Roman" w:cs="Times New Roman"/>
          <w:sz w:val="28"/>
          <w:szCs w:val="28"/>
          <w:lang w:val="uk-UA"/>
        </w:rPr>
        <w:t>2022.</w:t>
      </w:r>
      <w:r w:rsidR="000F68D2">
        <w:rPr>
          <w:rFonts w:ascii="Times New Roman" w:hAnsi="Times New Roman" w:cs="Times New Roman"/>
          <w:sz w:val="28"/>
          <w:szCs w:val="28"/>
          <w:lang w:val="uk-UA"/>
        </w:rPr>
        <w:t xml:space="preserve"> 44</w:t>
      </w:r>
      <w:r w:rsidR="006A6CBB">
        <w:rPr>
          <w:rFonts w:ascii="Times New Roman" w:hAnsi="Times New Roman" w:cs="Times New Roman"/>
          <w:sz w:val="28"/>
          <w:szCs w:val="28"/>
          <w:lang w:val="uk-UA"/>
        </w:rPr>
        <w:t xml:space="preserve"> </w:t>
      </w:r>
      <w:r w:rsidR="00E26215">
        <w:rPr>
          <w:rFonts w:ascii="Times New Roman" w:hAnsi="Times New Roman" w:cs="Times New Roman"/>
          <w:sz w:val="28"/>
          <w:szCs w:val="28"/>
          <w:lang w:val="uk-UA"/>
        </w:rPr>
        <w:t>с.</w:t>
      </w:r>
    </w:p>
    <w:p w:rsidR="00E26215" w:rsidRDefault="00E26215" w:rsidP="00904DB9">
      <w:pPr>
        <w:jc w:val="both"/>
        <w:rPr>
          <w:rFonts w:ascii="Times New Roman" w:hAnsi="Times New Roman" w:cs="Times New Roman"/>
          <w:sz w:val="28"/>
          <w:szCs w:val="28"/>
          <w:lang w:val="uk-UA"/>
        </w:rPr>
      </w:pPr>
    </w:p>
    <w:p w:rsidR="00E26215" w:rsidRDefault="00E26215" w:rsidP="00904DB9">
      <w:pPr>
        <w:jc w:val="both"/>
        <w:rPr>
          <w:rFonts w:ascii="Times New Roman" w:hAnsi="Times New Roman" w:cs="Times New Roman"/>
          <w:sz w:val="28"/>
          <w:szCs w:val="28"/>
          <w:lang w:val="uk-UA"/>
        </w:rPr>
      </w:pPr>
    </w:p>
    <w:p w:rsidR="00E26215" w:rsidRDefault="00E26215" w:rsidP="00904DB9">
      <w:pPr>
        <w:jc w:val="both"/>
        <w:rPr>
          <w:rFonts w:ascii="Times New Roman" w:hAnsi="Times New Roman" w:cs="Times New Roman"/>
          <w:sz w:val="28"/>
          <w:szCs w:val="28"/>
          <w:lang w:val="uk-UA"/>
        </w:rPr>
      </w:pPr>
      <w:r>
        <w:rPr>
          <w:rFonts w:ascii="Times New Roman" w:hAnsi="Times New Roman" w:cs="Times New Roman"/>
          <w:sz w:val="28"/>
          <w:szCs w:val="28"/>
          <w:lang w:val="uk-UA"/>
        </w:rPr>
        <w:t>Рецензенти :</w:t>
      </w:r>
      <w:r w:rsidR="003F0935">
        <w:rPr>
          <w:rFonts w:ascii="Times New Roman" w:hAnsi="Times New Roman" w:cs="Times New Roman"/>
          <w:sz w:val="28"/>
          <w:szCs w:val="28"/>
          <w:lang w:val="uk-UA"/>
        </w:rPr>
        <w:t xml:space="preserve"> </w:t>
      </w:r>
      <w:r w:rsidR="00864E83">
        <w:rPr>
          <w:rFonts w:ascii="Times New Roman" w:hAnsi="Times New Roman" w:cs="Times New Roman"/>
          <w:sz w:val="28"/>
          <w:szCs w:val="28"/>
          <w:lang w:val="uk-UA"/>
        </w:rPr>
        <w:t xml:space="preserve"> </w:t>
      </w:r>
      <w:r w:rsidR="003F0935">
        <w:rPr>
          <w:rFonts w:ascii="Times New Roman" w:hAnsi="Times New Roman" w:cs="Times New Roman"/>
          <w:sz w:val="28"/>
          <w:szCs w:val="28"/>
          <w:lang w:val="uk-UA"/>
        </w:rPr>
        <w:t>Ширай Алла Володимирівна:</w:t>
      </w:r>
      <w:r w:rsidR="003C41C9">
        <w:rPr>
          <w:rFonts w:ascii="Times New Roman" w:hAnsi="Times New Roman" w:cs="Times New Roman"/>
          <w:sz w:val="28"/>
          <w:szCs w:val="28"/>
          <w:lang w:val="uk-UA"/>
        </w:rPr>
        <w:t xml:space="preserve"> </w:t>
      </w:r>
      <w:r w:rsidR="003F0935">
        <w:rPr>
          <w:rFonts w:ascii="Times New Roman" w:hAnsi="Times New Roman" w:cs="Times New Roman"/>
          <w:sz w:val="28"/>
          <w:szCs w:val="28"/>
          <w:lang w:val="uk-UA"/>
        </w:rPr>
        <w:t>у</w:t>
      </w:r>
      <w:r w:rsidR="00904DB9">
        <w:rPr>
          <w:rFonts w:ascii="Times New Roman" w:hAnsi="Times New Roman" w:cs="Times New Roman"/>
          <w:sz w:val="28"/>
          <w:szCs w:val="28"/>
          <w:lang w:val="uk-UA"/>
        </w:rPr>
        <w:t>читель-</w:t>
      </w:r>
      <w:r w:rsidR="00020A1A">
        <w:rPr>
          <w:rFonts w:ascii="Times New Roman" w:hAnsi="Times New Roman" w:cs="Times New Roman"/>
          <w:sz w:val="28"/>
          <w:szCs w:val="28"/>
          <w:lang w:val="uk-UA"/>
        </w:rPr>
        <w:t xml:space="preserve">методист, </w:t>
      </w:r>
      <w:r w:rsidR="003C41C9">
        <w:rPr>
          <w:rFonts w:ascii="Times New Roman" w:hAnsi="Times New Roman" w:cs="Times New Roman"/>
          <w:sz w:val="28"/>
          <w:szCs w:val="28"/>
          <w:lang w:val="uk-UA"/>
        </w:rPr>
        <w:t xml:space="preserve">директор </w:t>
      </w:r>
      <w:r w:rsidR="003C41C9" w:rsidRPr="003C41C9">
        <w:rPr>
          <w:rFonts w:ascii="Times New Roman" w:hAnsi="Times New Roman" w:cs="Times New Roman"/>
          <w:sz w:val="28"/>
          <w:szCs w:val="28"/>
          <w:lang w:val="uk-UA"/>
        </w:rPr>
        <w:t>Полтавської загальноосвітньої школи № 10 ім. В.Г.Короленка І-ІІІ ступенів  Полтавської міської ради Полтавської області</w:t>
      </w:r>
      <w:r w:rsidR="00865D29">
        <w:rPr>
          <w:rFonts w:ascii="Times New Roman" w:hAnsi="Times New Roman" w:cs="Times New Roman"/>
          <w:sz w:val="28"/>
          <w:szCs w:val="28"/>
          <w:lang w:val="uk-UA"/>
        </w:rPr>
        <w:t>.</w:t>
      </w:r>
    </w:p>
    <w:p w:rsidR="00864E83" w:rsidRDefault="00864E83" w:rsidP="00904DB9">
      <w:pPr>
        <w:jc w:val="both"/>
        <w:rPr>
          <w:rFonts w:ascii="Times New Roman" w:hAnsi="Times New Roman" w:cs="Times New Roman"/>
          <w:sz w:val="28"/>
          <w:szCs w:val="28"/>
          <w:lang w:val="uk-UA"/>
        </w:rPr>
      </w:pPr>
      <w:r>
        <w:rPr>
          <w:rFonts w:ascii="Times New Roman" w:hAnsi="Times New Roman" w:cs="Times New Roman"/>
          <w:sz w:val="28"/>
          <w:szCs w:val="28"/>
          <w:lang w:val="uk-UA"/>
        </w:rPr>
        <w:t>Третинник Юлія Володимирівна:</w:t>
      </w:r>
      <w:r w:rsidR="00F577B9">
        <w:rPr>
          <w:rFonts w:ascii="Times New Roman" w:hAnsi="Times New Roman" w:cs="Times New Roman"/>
          <w:sz w:val="28"/>
          <w:szCs w:val="28"/>
          <w:lang w:val="uk-UA"/>
        </w:rPr>
        <w:t xml:space="preserve"> консультант Центру професійного розвитку педагогічних працівників Полтавської міської ради. </w:t>
      </w:r>
    </w:p>
    <w:p w:rsidR="007A3CA7" w:rsidRDefault="007A3CA7" w:rsidP="00E26215">
      <w:pPr>
        <w:rPr>
          <w:rFonts w:ascii="Times New Roman" w:hAnsi="Times New Roman" w:cs="Times New Roman"/>
          <w:sz w:val="28"/>
          <w:szCs w:val="28"/>
          <w:lang w:val="uk-UA"/>
        </w:rPr>
      </w:pPr>
    </w:p>
    <w:p w:rsidR="0047182C" w:rsidRDefault="0047182C" w:rsidP="00E26215">
      <w:pPr>
        <w:rPr>
          <w:rFonts w:ascii="Times New Roman" w:hAnsi="Times New Roman" w:cs="Times New Roman"/>
          <w:sz w:val="28"/>
          <w:szCs w:val="28"/>
          <w:lang w:val="uk-UA"/>
        </w:rPr>
      </w:pPr>
    </w:p>
    <w:p w:rsidR="0047182C" w:rsidRDefault="0047182C" w:rsidP="00E26215">
      <w:pPr>
        <w:rPr>
          <w:rFonts w:ascii="Times New Roman" w:hAnsi="Times New Roman" w:cs="Times New Roman"/>
          <w:sz w:val="28"/>
          <w:szCs w:val="28"/>
          <w:lang w:val="uk-UA"/>
        </w:rPr>
      </w:pPr>
    </w:p>
    <w:p w:rsidR="0047182C" w:rsidRDefault="0047182C" w:rsidP="00E26215">
      <w:pPr>
        <w:rPr>
          <w:rFonts w:ascii="Times New Roman" w:hAnsi="Times New Roman" w:cs="Times New Roman"/>
          <w:sz w:val="28"/>
          <w:szCs w:val="28"/>
          <w:lang w:val="uk-UA"/>
        </w:rPr>
      </w:pPr>
    </w:p>
    <w:p w:rsidR="0047182C" w:rsidRDefault="0047182C" w:rsidP="00E26215">
      <w:pPr>
        <w:rPr>
          <w:rFonts w:ascii="Times New Roman" w:hAnsi="Times New Roman" w:cs="Times New Roman"/>
          <w:sz w:val="28"/>
          <w:szCs w:val="28"/>
          <w:lang w:val="uk-UA"/>
        </w:rPr>
      </w:pPr>
    </w:p>
    <w:p w:rsidR="005A5072" w:rsidRDefault="005A5072" w:rsidP="00E26215">
      <w:pPr>
        <w:rPr>
          <w:rFonts w:ascii="Times New Roman" w:hAnsi="Times New Roman" w:cs="Times New Roman"/>
          <w:sz w:val="28"/>
          <w:szCs w:val="28"/>
          <w:lang w:val="uk-UA"/>
        </w:rPr>
      </w:pPr>
    </w:p>
    <w:p w:rsidR="005A5072" w:rsidRDefault="005A5072" w:rsidP="00E26215">
      <w:pPr>
        <w:rPr>
          <w:rFonts w:ascii="Times New Roman" w:hAnsi="Times New Roman" w:cs="Times New Roman"/>
          <w:sz w:val="28"/>
          <w:szCs w:val="28"/>
          <w:lang w:val="uk-UA"/>
        </w:rPr>
      </w:pPr>
    </w:p>
    <w:p w:rsidR="007A3CA7" w:rsidRDefault="007A3CA7" w:rsidP="00E26215">
      <w:pPr>
        <w:rPr>
          <w:rFonts w:ascii="Times New Roman" w:hAnsi="Times New Roman" w:cs="Times New Roman"/>
          <w:sz w:val="28"/>
          <w:szCs w:val="28"/>
          <w:lang w:val="uk-UA"/>
        </w:rPr>
      </w:pPr>
    </w:p>
    <w:p w:rsidR="00E26215" w:rsidRPr="00D82BE2" w:rsidRDefault="00E26215" w:rsidP="00904DB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посібнику надана </w:t>
      </w:r>
      <w:r w:rsidR="0012314A">
        <w:rPr>
          <w:rFonts w:ascii="Times New Roman" w:hAnsi="Times New Roman" w:cs="Times New Roman"/>
          <w:sz w:val="28"/>
          <w:szCs w:val="28"/>
          <w:lang w:val="uk-UA"/>
        </w:rPr>
        <w:t xml:space="preserve"> орієнтовна </w:t>
      </w:r>
      <w:r>
        <w:rPr>
          <w:rFonts w:ascii="Times New Roman" w:hAnsi="Times New Roman" w:cs="Times New Roman"/>
          <w:sz w:val="28"/>
          <w:szCs w:val="28"/>
          <w:lang w:val="uk-UA"/>
        </w:rPr>
        <w:t xml:space="preserve">програма з хореографії для 1-9 класів, та методичні поради для </w:t>
      </w:r>
      <w:r w:rsidR="0012314A">
        <w:rPr>
          <w:rFonts w:ascii="Times New Roman" w:hAnsi="Times New Roman" w:cs="Times New Roman"/>
          <w:sz w:val="28"/>
          <w:szCs w:val="28"/>
          <w:lang w:val="uk-UA"/>
        </w:rPr>
        <w:t xml:space="preserve">вчителів початкових  класів, </w:t>
      </w:r>
      <w:r w:rsidR="008B06AE">
        <w:rPr>
          <w:rFonts w:ascii="Times New Roman" w:hAnsi="Times New Roman" w:cs="Times New Roman"/>
          <w:sz w:val="28"/>
          <w:szCs w:val="28"/>
          <w:lang w:val="uk-UA"/>
        </w:rPr>
        <w:t>фізичної культури</w:t>
      </w:r>
      <w:r w:rsidR="007A3CA7">
        <w:rPr>
          <w:rFonts w:ascii="Times New Roman" w:hAnsi="Times New Roman" w:cs="Times New Roman"/>
          <w:sz w:val="28"/>
          <w:szCs w:val="28"/>
          <w:lang w:val="uk-UA"/>
        </w:rPr>
        <w:t>,</w:t>
      </w:r>
      <w:r w:rsidR="008B06AE">
        <w:rPr>
          <w:rFonts w:ascii="Times New Roman" w:hAnsi="Times New Roman" w:cs="Times New Roman"/>
          <w:sz w:val="28"/>
          <w:szCs w:val="28"/>
          <w:lang w:val="uk-UA"/>
        </w:rPr>
        <w:t xml:space="preserve"> хореографії,</w:t>
      </w:r>
      <w:r w:rsidR="0012314A">
        <w:rPr>
          <w:rFonts w:ascii="Times New Roman" w:hAnsi="Times New Roman" w:cs="Times New Roman"/>
          <w:sz w:val="28"/>
          <w:szCs w:val="28"/>
          <w:lang w:val="uk-UA"/>
        </w:rPr>
        <w:t xml:space="preserve"> керівників гуртків </w:t>
      </w:r>
      <w:r>
        <w:rPr>
          <w:rFonts w:ascii="Times New Roman" w:hAnsi="Times New Roman" w:cs="Times New Roman"/>
          <w:sz w:val="28"/>
          <w:szCs w:val="28"/>
          <w:lang w:val="uk-UA"/>
        </w:rPr>
        <w:t xml:space="preserve">закладів </w:t>
      </w:r>
      <w:r w:rsidR="005633C8" w:rsidRPr="007A3CA7">
        <w:rPr>
          <w:rFonts w:ascii="Times New Roman" w:hAnsi="Times New Roman" w:cs="Times New Roman"/>
          <w:sz w:val="28"/>
          <w:szCs w:val="28"/>
          <w:lang w:val="uk-UA"/>
        </w:rPr>
        <w:t xml:space="preserve">загальної </w:t>
      </w:r>
      <w:r>
        <w:rPr>
          <w:rFonts w:ascii="Times New Roman" w:hAnsi="Times New Roman" w:cs="Times New Roman"/>
          <w:sz w:val="28"/>
          <w:szCs w:val="28"/>
          <w:lang w:val="uk-UA"/>
        </w:rPr>
        <w:t>середньої освіти.</w:t>
      </w:r>
    </w:p>
    <w:p w:rsidR="00E26215" w:rsidRDefault="00E26215">
      <w:pPr>
        <w:rPr>
          <w:lang w:val="uk-UA"/>
        </w:rPr>
      </w:pPr>
    </w:p>
    <w:p w:rsidR="00DE5572" w:rsidRDefault="00DE5572">
      <w:pPr>
        <w:rPr>
          <w:lang w:val="uk-UA"/>
        </w:rPr>
      </w:pPr>
    </w:p>
    <w:p w:rsidR="00AE5BCB" w:rsidRDefault="00AE5BCB">
      <w:pPr>
        <w:rPr>
          <w:lang w:val="uk-UA"/>
        </w:rPr>
      </w:pPr>
    </w:p>
    <w:p w:rsidR="00AE5BCB" w:rsidRDefault="00AE5BCB">
      <w:pPr>
        <w:rPr>
          <w:lang w:val="uk-UA"/>
        </w:rPr>
      </w:pPr>
    </w:p>
    <w:p w:rsidR="00AE5BCB" w:rsidRDefault="00AE5BCB">
      <w:pPr>
        <w:rPr>
          <w:lang w:val="uk-UA"/>
        </w:rPr>
      </w:pPr>
    </w:p>
    <w:p w:rsidR="00DE5572" w:rsidRPr="00904DB9" w:rsidRDefault="00DE5572" w:rsidP="00904DB9">
      <w:pPr>
        <w:tabs>
          <w:tab w:val="left" w:pos="142"/>
          <w:tab w:val="left" w:pos="284"/>
          <w:tab w:val="left" w:pos="993"/>
        </w:tabs>
        <w:jc w:val="center"/>
        <w:rPr>
          <w:rFonts w:ascii="Times New Roman" w:hAnsi="Times New Roman" w:cs="Times New Roman"/>
          <w:color w:val="000000"/>
          <w:sz w:val="28"/>
          <w:szCs w:val="28"/>
          <w:lang w:val="uk-UA" w:eastAsia="ru-RU"/>
        </w:rPr>
      </w:pPr>
      <w:r w:rsidRPr="00904DB9">
        <w:rPr>
          <w:rFonts w:ascii="Times New Roman" w:hAnsi="Times New Roman" w:cs="Times New Roman"/>
          <w:color w:val="000000"/>
          <w:sz w:val="28"/>
          <w:szCs w:val="28"/>
          <w:lang w:val="uk-UA" w:eastAsia="ru-RU"/>
        </w:rPr>
        <w:lastRenderedPageBreak/>
        <w:t>ЗМІСТ</w:t>
      </w:r>
    </w:p>
    <w:p w:rsidR="00DE5572" w:rsidRPr="00EE6EE7" w:rsidRDefault="00DE5572" w:rsidP="00DE5572">
      <w:pPr>
        <w:tabs>
          <w:tab w:val="left" w:pos="142"/>
          <w:tab w:val="left" w:pos="284"/>
          <w:tab w:val="left" w:pos="993"/>
        </w:tabs>
        <w:spacing w:after="0"/>
        <w:contextualSpacing/>
        <w:rPr>
          <w:rFonts w:ascii="Times New Roman" w:eastAsia="Times New Roman" w:hAnsi="Times New Roman" w:cs="Times New Roman"/>
          <w:color w:val="000000"/>
          <w:sz w:val="28"/>
          <w:szCs w:val="28"/>
          <w:lang w:val="uk-UA" w:eastAsia="ru-RU"/>
        </w:rPr>
      </w:pPr>
    </w:p>
    <w:p w:rsidR="00DE5572" w:rsidRPr="00016B9F" w:rsidRDefault="00DE5572" w:rsidP="00DE5572">
      <w:pPr>
        <w:pStyle w:val="a3"/>
        <w:numPr>
          <w:ilvl w:val="0"/>
          <w:numId w:val="1"/>
        </w:numPr>
        <w:tabs>
          <w:tab w:val="left" w:pos="142"/>
          <w:tab w:val="left" w:pos="284"/>
          <w:tab w:val="left" w:pos="993"/>
        </w:tabs>
        <w:rPr>
          <w:color w:val="000000"/>
          <w:sz w:val="28"/>
          <w:szCs w:val="28"/>
          <w:lang w:val="uk-UA" w:eastAsia="ru-RU"/>
        </w:rPr>
      </w:pPr>
      <w:r w:rsidRPr="00016B9F">
        <w:rPr>
          <w:color w:val="000000"/>
          <w:sz w:val="28"/>
          <w:szCs w:val="28"/>
          <w:lang w:val="uk-UA" w:eastAsia="ru-RU"/>
        </w:rPr>
        <w:t>В</w:t>
      </w:r>
      <w:r w:rsidR="00385465">
        <w:rPr>
          <w:color w:val="000000"/>
          <w:sz w:val="28"/>
          <w:szCs w:val="28"/>
          <w:lang w:val="uk-UA" w:eastAsia="ru-RU"/>
        </w:rPr>
        <w:t>ступ</w:t>
      </w:r>
      <w:r w:rsidRPr="00016B9F">
        <w:rPr>
          <w:color w:val="000000"/>
          <w:sz w:val="28"/>
          <w:szCs w:val="28"/>
          <w:lang w:val="uk-UA" w:eastAsia="ru-RU"/>
        </w:rPr>
        <w:t xml:space="preserve"> .............................................................................</w:t>
      </w:r>
      <w:r w:rsidR="00994F67">
        <w:rPr>
          <w:color w:val="000000"/>
          <w:sz w:val="28"/>
          <w:szCs w:val="28"/>
          <w:lang w:val="uk-UA" w:eastAsia="ru-RU"/>
        </w:rPr>
        <w:t>....4.</w:t>
      </w:r>
    </w:p>
    <w:p w:rsidR="00806D38" w:rsidRDefault="00DE5572" w:rsidP="00DE5572">
      <w:pPr>
        <w:pStyle w:val="a3"/>
        <w:numPr>
          <w:ilvl w:val="0"/>
          <w:numId w:val="1"/>
        </w:numPr>
        <w:tabs>
          <w:tab w:val="left" w:pos="142"/>
          <w:tab w:val="left" w:pos="284"/>
          <w:tab w:val="left" w:pos="993"/>
        </w:tabs>
        <w:rPr>
          <w:color w:val="000000"/>
          <w:sz w:val="28"/>
          <w:szCs w:val="28"/>
          <w:lang w:val="uk-UA" w:eastAsia="ru-RU"/>
        </w:rPr>
      </w:pPr>
      <w:r w:rsidRPr="00016B9F">
        <w:rPr>
          <w:color w:val="000000"/>
          <w:sz w:val="28"/>
          <w:szCs w:val="28"/>
          <w:lang w:val="uk-UA" w:eastAsia="ru-RU"/>
        </w:rPr>
        <w:t xml:space="preserve"> </w:t>
      </w:r>
      <w:r w:rsidR="0012314A">
        <w:rPr>
          <w:color w:val="000000"/>
          <w:sz w:val="28"/>
          <w:szCs w:val="28"/>
          <w:lang w:val="uk-UA" w:eastAsia="ru-RU"/>
        </w:rPr>
        <w:t xml:space="preserve"> Орієнтовна п</w:t>
      </w:r>
      <w:r w:rsidR="00806D38">
        <w:rPr>
          <w:color w:val="000000"/>
          <w:sz w:val="28"/>
          <w:szCs w:val="28"/>
          <w:lang w:val="uk-UA" w:eastAsia="ru-RU"/>
        </w:rPr>
        <w:t>рограма з хореографії</w:t>
      </w:r>
    </w:p>
    <w:p w:rsidR="00DE5572" w:rsidRPr="00016B9F" w:rsidRDefault="00806D38" w:rsidP="0076479D">
      <w:pPr>
        <w:pStyle w:val="a3"/>
        <w:tabs>
          <w:tab w:val="left" w:pos="142"/>
          <w:tab w:val="left" w:pos="284"/>
          <w:tab w:val="left" w:pos="993"/>
        </w:tabs>
        <w:ind w:left="1440"/>
        <w:rPr>
          <w:color w:val="000000"/>
          <w:sz w:val="28"/>
          <w:szCs w:val="28"/>
          <w:lang w:val="uk-UA" w:eastAsia="ru-RU"/>
        </w:rPr>
      </w:pPr>
      <w:r>
        <w:rPr>
          <w:color w:val="000000"/>
          <w:sz w:val="28"/>
          <w:szCs w:val="28"/>
          <w:lang w:val="uk-UA" w:eastAsia="ru-RU"/>
        </w:rPr>
        <w:t>Пояснювальна записка</w:t>
      </w:r>
      <w:r w:rsidR="00DE5572" w:rsidRPr="00016B9F">
        <w:rPr>
          <w:color w:val="000000"/>
          <w:sz w:val="28"/>
          <w:szCs w:val="28"/>
          <w:lang w:val="uk-UA" w:eastAsia="ru-RU"/>
        </w:rPr>
        <w:t>.............................</w:t>
      </w:r>
      <w:r w:rsidR="006644A5">
        <w:rPr>
          <w:color w:val="000000"/>
          <w:sz w:val="28"/>
          <w:szCs w:val="28"/>
          <w:lang w:val="uk-UA" w:eastAsia="ru-RU"/>
        </w:rPr>
        <w:t>.................</w:t>
      </w:r>
      <w:r w:rsidR="00994F67">
        <w:rPr>
          <w:color w:val="000000"/>
          <w:sz w:val="28"/>
          <w:szCs w:val="28"/>
          <w:lang w:val="uk-UA" w:eastAsia="ru-RU"/>
        </w:rPr>
        <w:t>5</w:t>
      </w:r>
    </w:p>
    <w:p w:rsidR="00806D38" w:rsidRPr="0076479D" w:rsidRDefault="00806D38" w:rsidP="0076479D">
      <w:pPr>
        <w:pStyle w:val="a3"/>
        <w:tabs>
          <w:tab w:val="left" w:pos="142"/>
          <w:tab w:val="left" w:pos="284"/>
          <w:tab w:val="left" w:pos="993"/>
        </w:tabs>
        <w:ind w:left="1440"/>
        <w:jc w:val="both"/>
        <w:rPr>
          <w:color w:val="000000"/>
          <w:sz w:val="28"/>
          <w:szCs w:val="28"/>
          <w:lang w:val="uk-UA" w:eastAsia="ru-RU"/>
        </w:rPr>
      </w:pPr>
      <w:r w:rsidRPr="0076479D">
        <w:rPr>
          <w:color w:val="000000"/>
          <w:sz w:val="28"/>
          <w:szCs w:val="28"/>
          <w:lang w:val="uk-UA" w:eastAsia="ru-RU"/>
        </w:rPr>
        <w:t>Критерії оцінювання</w:t>
      </w:r>
      <w:r w:rsidR="00DE5572" w:rsidRPr="0076479D">
        <w:rPr>
          <w:color w:val="000000"/>
          <w:sz w:val="28"/>
          <w:szCs w:val="28"/>
          <w:lang w:val="uk-UA" w:eastAsia="ru-RU"/>
        </w:rPr>
        <w:t>.............................</w:t>
      </w:r>
      <w:r w:rsidR="006644A5">
        <w:rPr>
          <w:color w:val="000000"/>
          <w:sz w:val="28"/>
          <w:szCs w:val="28"/>
          <w:lang w:val="uk-UA" w:eastAsia="ru-RU"/>
        </w:rPr>
        <w:t>.....................</w:t>
      </w:r>
      <w:r w:rsidR="00994F67">
        <w:rPr>
          <w:color w:val="000000"/>
          <w:sz w:val="28"/>
          <w:szCs w:val="28"/>
          <w:lang w:val="uk-UA" w:eastAsia="ru-RU"/>
        </w:rPr>
        <w:t>6</w:t>
      </w:r>
    </w:p>
    <w:p w:rsidR="00DE5572" w:rsidRPr="0076479D" w:rsidRDefault="00806D38" w:rsidP="0076479D">
      <w:pPr>
        <w:pStyle w:val="a3"/>
        <w:tabs>
          <w:tab w:val="left" w:pos="142"/>
          <w:tab w:val="left" w:pos="284"/>
          <w:tab w:val="left" w:pos="993"/>
        </w:tabs>
        <w:ind w:left="1440"/>
        <w:jc w:val="both"/>
        <w:rPr>
          <w:color w:val="000000"/>
          <w:sz w:val="28"/>
          <w:szCs w:val="28"/>
          <w:lang w:val="uk-UA" w:eastAsia="ru-RU"/>
        </w:rPr>
      </w:pPr>
      <w:r w:rsidRPr="0076479D">
        <w:rPr>
          <w:color w:val="000000"/>
          <w:sz w:val="28"/>
          <w:szCs w:val="28"/>
          <w:lang w:val="uk-UA" w:eastAsia="ru-RU"/>
        </w:rPr>
        <w:t>Програма 1-4 класів.</w:t>
      </w:r>
      <w:r w:rsidR="00DE5572" w:rsidRPr="0076479D">
        <w:rPr>
          <w:color w:val="000000"/>
          <w:sz w:val="28"/>
          <w:szCs w:val="28"/>
          <w:lang w:val="uk-UA" w:eastAsia="ru-RU"/>
        </w:rPr>
        <w:t>...............................</w:t>
      </w:r>
      <w:r w:rsidR="006644A5">
        <w:rPr>
          <w:color w:val="000000"/>
          <w:sz w:val="28"/>
          <w:szCs w:val="28"/>
          <w:lang w:val="uk-UA" w:eastAsia="ru-RU"/>
        </w:rPr>
        <w:t>...................</w:t>
      </w:r>
      <w:r w:rsidR="00994F67">
        <w:rPr>
          <w:color w:val="000000"/>
          <w:sz w:val="28"/>
          <w:szCs w:val="28"/>
          <w:lang w:val="uk-UA" w:eastAsia="ru-RU"/>
        </w:rPr>
        <w:t>8</w:t>
      </w:r>
    </w:p>
    <w:p w:rsidR="00DE5572" w:rsidRPr="0076479D" w:rsidRDefault="00806D38" w:rsidP="0076479D">
      <w:pPr>
        <w:pStyle w:val="a3"/>
        <w:tabs>
          <w:tab w:val="left" w:pos="142"/>
          <w:tab w:val="left" w:pos="284"/>
          <w:tab w:val="left" w:pos="993"/>
        </w:tabs>
        <w:ind w:left="1440"/>
        <w:jc w:val="both"/>
        <w:rPr>
          <w:color w:val="000000"/>
          <w:sz w:val="28"/>
          <w:szCs w:val="28"/>
          <w:lang w:val="uk-UA" w:eastAsia="ru-RU"/>
        </w:rPr>
      </w:pPr>
      <w:r w:rsidRPr="0076479D">
        <w:rPr>
          <w:color w:val="000000"/>
          <w:sz w:val="28"/>
          <w:szCs w:val="28"/>
          <w:lang w:val="uk-UA" w:eastAsia="ru-RU"/>
        </w:rPr>
        <w:t>Програма 5-9</w:t>
      </w:r>
      <w:r w:rsidR="00D764FE">
        <w:rPr>
          <w:color w:val="000000"/>
          <w:sz w:val="28"/>
          <w:szCs w:val="28"/>
          <w:lang w:val="uk-UA" w:eastAsia="ru-RU"/>
        </w:rPr>
        <w:t xml:space="preserve"> </w:t>
      </w:r>
      <w:r w:rsidRPr="0076479D">
        <w:rPr>
          <w:color w:val="000000"/>
          <w:sz w:val="28"/>
          <w:szCs w:val="28"/>
          <w:lang w:val="uk-UA" w:eastAsia="ru-RU"/>
        </w:rPr>
        <w:t>класів .</w:t>
      </w:r>
      <w:r w:rsidR="00DE5572" w:rsidRPr="0076479D">
        <w:rPr>
          <w:color w:val="000000"/>
          <w:sz w:val="28"/>
          <w:szCs w:val="28"/>
          <w:lang w:val="uk-UA" w:eastAsia="ru-RU"/>
        </w:rPr>
        <w:t>......................................</w:t>
      </w:r>
      <w:r w:rsidR="006644A5">
        <w:rPr>
          <w:color w:val="000000"/>
          <w:sz w:val="28"/>
          <w:szCs w:val="28"/>
          <w:lang w:val="uk-UA" w:eastAsia="ru-RU"/>
        </w:rPr>
        <w:t>...........</w:t>
      </w:r>
      <w:r w:rsidR="00994F67">
        <w:rPr>
          <w:color w:val="000000"/>
          <w:sz w:val="28"/>
          <w:szCs w:val="28"/>
          <w:lang w:val="uk-UA" w:eastAsia="ru-RU"/>
        </w:rPr>
        <w:t>12</w:t>
      </w:r>
    </w:p>
    <w:p w:rsidR="00DE5572" w:rsidRDefault="00806D38" w:rsidP="00DE5572">
      <w:pPr>
        <w:pStyle w:val="a3"/>
        <w:numPr>
          <w:ilvl w:val="0"/>
          <w:numId w:val="1"/>
        </w:numPr>
        <w:tabs>
          <w:tab w:val="left" w:pos="142"/>
          <w:tab w:val="left" w:pos="284"/>
          <w:tab w:val="left" w:pos="993"/>
        </w:tabs>
        <w:rPr>
          <w:color w:val="000000"/>
          <w:sz w:val="28"/>
          <w:szCs w:val="28"/>
          <w:lang w:val="uk-UA" w:eastAsia="ru-RU"/>
        </w:rPr>
      </w:pPr>
      <w:r>
        <w:rPr>
          <w:color w:val="000000"/>
          <w:sz w:val="28"/>
          <w:szCs w:val="28"/>
          <w:lang w:val="uk-UA" w:eastAsia="ru-RU"/>
        </w:rPr>
        <w:t>Методичні рекомендації</w:t>
      </w:r>
      <w:r w:rsidR="00DE5572" w:rsidRPr="00016B9F">
        <w:rPr>
          <w:color w:val="000000"/>
          <w:sz w:val="28"/>
          <w:szCs w:val="28"/>
          <w:lang w:val="uk-UA" w:eastAsia="ru-RU"/>
        </w:rPr>
        <w:t>. ..........................................</w:t>
      </w:r>
      <w:r w:rsidR="006644A5">
        <w:rPr>
          <w:color w:val="000000"/>
          <w:sz w:val="28"/>
          <w:szCs w:val="28"/>
          <w:lang w:val="uk-UA" w:eastAsia="ru-RU"/>
        </w:rPr>
        <w:t>.......</w:t>
      </w:r>
      <w:r w:rsidR="00994F67">
        <w:rPr>
          <w:color w:val="000000"/>
          <w:sz w:val="28"/>
          <w:szCs w:val="28"/>
          <w:lang w:val="uk-UA" w:eastAsia="ru-RU"/>
        </w:rPr>
        <w:t>22</w:t>
      </w:r>
    </w:p>
    <w:p w:rsidR="00966926" w:rsidRPr="00385465" w:rsidRDefault="00760845" w:rsidP="00385465">
      <w:pPr>
        <w:tabs>
          <w:tab w:val="left" w:pos="142"/>
          <w:tab w:val="left" w:pos="284"/>
          <w:tab w:val="left" w:pos="993"/>
        </w:tabs>
        <w:spacing w:after="0" w:line="240" w:lineRule="auto"/>
        <w:ind w:left="1080"/>
        <w:rPr>
          <w:rFonts w:ascii="Times New Roman" w:hAnsi="Times New Roman" w:cs="Times New Roman"/>
          <w:color w:val="000000"/>
          <w:sz w:val="28"/>
          <w:szCs w:val="28"/>
          <w:lang w:val="uk-UA" w:eastAsia="ru-RU"/>
        </w:rPr>
      </w:pPr>
      <w:r w:rsidRPr="00385465">
        <w:rPr>
          <w:rFonts w:ascii="Times New Roman" w:hAnsi="Times New Roman" w:cs="Times New Roman"/>
          <w:color w:val="000000"/>
          <w:sz w:val="28"/>
          <w:szCs w:val="28"/>
          <w:lang w:val="uk-UA" w:eastAsia="ru-RU"/>
        </w:rPr>
        <w:t>Елементарні основи музичної грамоти</w:t>
      </w:r>
    </w:p>
    <w:p w:rsidR="00760845" w:rsidRPr="00385465" w:rsidRDefault="00760845" w:rsidP="00385465">
      <w:pPr>
        <w:tabs>
          <w:tab w:val="left" w:pos="142"/>
          <w:tab w:val="left" w:pos="284"/>
          <w:tab w:val="left" w:pos="993"/>
        </w:tabs>
        <w:spacing w:after="0" w:line="240" w:lineRule="auto"/>
        <w:ind w:left="1080"/>
        <w:rPr>
          <w:rFonts w:ascii="Times New Roman" w:hAnsi="Times New Roman" w:cs="Times New Roman"/>
          <w:color w:val="000000"/>
          <w:sz w:val="28"/>
          <w:szCs w:val="28"/>
          <w:lang w:val="uk-UA" w:eastAsia="ru-RU"/>
        </w:rPr>
      </w:pPr>
      <w:r w:rsidRPr="00385465">
        <w:rPr>
          <w:rFonts w:ascii="Times New Roman" w:hAnsi="Times New Roman" w:cs="Times New Roman"/>
          <w:color w:val="000000"/>
          <w:sz w:val="28"/>
          <w:szCs w:val="28"/>
          <w:lang w:val="uk-UA" w:eastAsia="ru-RU"/>
        </w:rPr>
        <w:t>Вправ</w:t>
      </w:r>
      <w:r w:rsidR="00966926" w:rsidRPr="00385465">
        <w:rPr>
          <w:rFonts w:ascii="Times New Roman" w:hAnsi="Times New Roman" w:cs="Times New Roman"/>
          <w:color w:val="000000"/>
          <w:sz w:val="28"/>
          <w:szCs w:val="28"/>
          <w:lang w:val="uk-UA" w:eastAsia="ru-RU"/>
        </w:rPr>
        <w:t>и на узгодження рухів з музикою</w:t>
      </w:r>
    </w:p>
    <w:p w:rsidR="00DE5572" w:rsidRPr="00385465" w:rsidRDefault="00966926" w:rsidP="00385465">
      <w:pPr>
        <w:tabs>
          <w:tab w:val="left" w:pos="142"/>
          <w:tab w:val="left" w:pos="284"/>
          <w:tab w:val="left" w:pos="993"/>
        </w:tabs>
        <w:spacing w:after="0" w:line="240" w:lineRule="auto"/>
        <w:ind w:left="1080"/>
        <w:rPr>
          <w:rFonts w:ascii="Times New Roman" w:hAnsi="Times New Roman" w:cs="Times New Roman"/>
          <w:color w:val="000000"/>
          <w:sz w:val="28"/>
          <w:szCs w:val="28"/>
          <w:lang w:val="uk-UA" w:eastAsia="ru-RU"/>
        </w:rPr>
      </w:pPr>
      <w:r w:rsidRPr="00385465">
        <w:rPr>
          <w:rFonts w:ascii="Times New Roman" w:hAnsi="Times New Roman" w:cs="Times New Roman"/>
          <w:color w:val="000000"/>
          <w:sz w:val="28"/>
          <w:szCs w:val="28"/>
          <w:lang w:val="uk-UA" w:eastAsia="ru-RU"/>
        </w:rPr>
        <w:t>Музичні ігри</w:t>
      </w:r>
      <w:r w:rsidR="006748B5">
        <w:rPr>
          <w:rFonts w:ascii="Times New Roman" w:hAnsi="Times New Roman" w:cs="Times New Roman"/>
          <w:color w:val="000000"/>
          <w:sz w:val="28"/>
          <w:szCs w:val="28"/>
          <w:lang w:val="uk-UA" w:eastAsia="ru-RU"/>
        </w:rPr>
        <w:t>.</w:t>
      </w:r>
    </w:p>
    <w:p w:rsidR="00966926" w:rsidRPr="00385465" w:rsidRDefault="00966926" w:rsidP="00385465">
      <w:pPr>
        <w:tabs>
          <w:tab w:val="left" w:pos="142"/>
          <w:tab w:val="left" w:pos="284"/>
          <w:tab w:val="left" w:pos="993"/>
        </w:tabs>
        <w:spacing w:after="0" w:line="240" w:lineRule="auto"/>
        <w:ind w:left="1080"/>
        <w:rPr>
          <w:rFonts w:ascii="Times New Roman" w:hAnsi="Times New Roman" w:cs="Times New Roman"/>
          <w:color w:val="000000"/>
          <w:sz w:val="28"/>
          <w:szCs w:val="28"/>
          <w:lang w:val="uk-UA" w:eastAsia="ru-RU"/>
        </w:rPr>
      </w:pPr>
      <w:r w:rsidRPr="00385465">
        <w:rPr>
          <w:rFonts w:ascii="Times New Roman" w:hAnsi="Times New Roman" w:cs="Times New Roman"/>
          <w:color w:val="000000"/>
          <w:sz w:val="28"/>
          <w:szCs w:val="28"/>
          <w:lang w:val="uk-UA" w:eastAsia="ru-RU"/>
        </w:rPr>
        <w:t>Елементи національних та сучасних, бальних танців.</w:t>
      </w:r>
    </w:p>
    <w:p w:rsidR="00760845" w:rsidRPr="00385465" w:rsidRDefault="00385465" w:rsidP="00385465">
      <w:pPr>
        <w:tabs>
          <w:tab w:val="left" w:pos="142"/>
          <w:tab w:val="left" w:pos="284"/>
          <w:tab w:val="left" w:pos="993"/>
        </w:tabs>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966926" w:rsidRPr="00385465">
        <w:rPr>
          <w:rFonts w:ascii="Times New Roman" w:hAnsi="Times New Roman" w:cs="Times New Roman"/>
          <w:sz w:val="28"/>
          <w:szCs w:val="28"/>
          <w:lang w:val="uk-UA" w:eastAsia="ru-RU"/>
        </w:rPr>
        <w:t>Ходьба та біг</w:t>
      </w:r>
    </w:p>
    <w:p w:rsidR="00760845" w:rsidRPr="00385465" w:rsidRDefault="00966926" w:rsidP="00385465">
      <w:pPr>
        <w:tabs>
          <w:tab w:val="left" w:pos="142"/>
          <w:tab w:val="left" w:pos="284"/>
          <w:tab w:val="left" w:pos="993"/>
        </w:tabs>
        <w:spacing w:after="0" w:line="240" w:lineRule="auto"/>
        <w:ind w:left="1080"/>
        <w:rPr>
          <w:rFonts w:ascii="Times New Roman" w:hAnsi="Times New Roman" w:cs="Times New Roman"/>
          <w:sz w:val="28"/>
          <w:szCs w:val="28"/>
          <w:lang w:val="uk-UA" w:eastAsia="ru-RU"/>
        </w:rPr>
      </w:pPr>
      <w:r w:rsidRPr="00385465">
        <w:rPr>
          <w:rFonts w:ascii="Times New Roman" w:hAnsi="Times New Roman" w:cs="Times New Roman"/>
          <w:sz w:val="28"/>
          <w:szCs w:val="28"/>
          <w:lang w:val="uk-UA" w:eastAsia="ru-RU"/>
        </w:rPr>
        <w:t>Вправи ритмічної гімнастики</w:t>
      </w:r>
    </w:p>
    <w:p w:rsidR="00966926" w:rsidRPr="00385465" w:rsidRDefault="00966926" w:rsidP="00385465">
      <w:pPr>
        <w:tabs>
          <w:tab w:val="left" w:pos="142"/>
          <w:tab w:val="left" w:pos="284"/>
          <w:tab w:val="left" w:pos="993"/>
        </w:tabs>
        <w:spacing w:after="0" w:line="240" w:lineRule="auto"/>
        <w:ind w:left="1080"/>
        <w:rPr>
          <w:rFonts w:ascii="Times New Roman" w:hAnsi="Times New Roman" w:cs="Times New Roman"/>
          <w:color w:val="FF0000"/>
          <w:sz w:val="28"/>
          <w:szCs w:val="28"/>
          <w:lang w:val="uk-UA" w:eastAsia="ru-RU"/>
        </w:rPr>
      </w:pPr>
      <w:r w:rsidRPr="00385465">
        <w:rPr>
          <w:rFonts w:ascii="Times New Roman" w:hAnsi="Times New Roman" w:cs="Times New Roman"/>
          <w:color w:val="000000"/>
          <w:sz w:val="28"/>
          <w:szCs w:val="28"/>
          <w:lang w:val="uk-UA" w:eastAsia="ru-RU"/>
        </w:rPr>
        <w:t>Вправи з хореографії «Танцювальна азбука»</w:t>
      </w:r>
    </w:p>
    <w:p w:rsidR="00DE5572" w:rsidRPr="00016B9F" w:rsidRDefault="00DE5572" w:rsidP="00DE5572">
      <w:pPr>
        <w:pStyle w:val="a3"/>
        <w:numPr>
          <w:ilvl w:val="0"/>
          <w:numId w:val="1"/>
        </w:numPr>
        <w:tabs>
          <w:tab w:val="left" w:pos="142"/>
          <w:tab w:val="left" w:pos="284"/>
          <w:tab w:val="left" w:pos="993"/>
        </w:tabs>
        <w:rPr>
          <w:color w:val="000000"/>
          <w:sz w:val="28"/>
          <w:szCs w:val="28"/>
          <w:lang w:val="uk-UA" w:eastAsia="ru-RU"/>
        </w:rPr>
      </w:pPr>
      <w:r w:rsidRPr="00016B9F">
        <w:rPr>
          <w:color w:val="000000"/>
          <w:sz w:val="28"/>
          <w:szCs w:val="28"/>
          <w:lang w:val="uk-UA" w:eastAsia="ru-RU"/>
        </w:rPr>
        <w:t>В</w:t>
      </w:r>
      <w:r w:rsidR="00385465">
        <w:rPr>
          <w:color w:val="000000"/>
          <w:sz w:val="28"/>
          <w:szCs w:val="28"/>
          <w:lang w:val="uk-UA" w:eastAsia="ru-RU"/>
        </w:rPr>
        <w:t>исновки</w:t>
      </w:r>
      <w:r w:rsidRPr="00016B9F">
        <w:rPr>
          <w:color w:val="000000"/>
          <w:sz w:val="28"/>
          <w:szCs w:val="28"/>
          <w:lang w:val="uk-UA" w:eastAsia="ru-RU"/>
        </w:rPr>
        <w:t>.......................................................................</w:t>
      </w:r>
      <w:r w:rsidR="00746887">
        <w:rPr>
          <w:color w:val="000000"/>
          <w:sz w:val="28"/>
          <w:szCs w:val="28"/>
          <w:lang w:val="uk-UA" w:eastAsia="ru-RU"/>
        </w:rPr>
        <w:t>.....</w:t>
      </w:r>
      <w:r w:rsidR="00994F67">
        <w:rPr>
          <w:color w:val="000000"/>
          <w:sz w:val="28"/>
          <w:szCs w:val="28"/>
          <w:lang w:val="uk-UA" w:eastAsia="ru-RU"/>
        </w:rPr>
        <w:t>42</w:t>
      </w:r>
    </w:p>
    <w:p w:rsidR="00DE5572" w:rsidRPr="00016B9F" w:rsidRDefault="00DE5572" w:rsidP="00DE5572">
      <w:pPr>
        <w:pStyle w:val="a3"/>
        <w:numPr>
          <w:ilvl w:val="0"/>
          <w:numId w:val="1"/>
        </w:numPr>
        <w:tabs>
          <w:tab w:val="left" w:pos="142"/>
          <w:tab w:val="left" w:pos="284"/>
          <w:tab w:val="left" w:pos="993"/>
        </w:tabs>
        <w:rPr>
          <w:color w:val="000000"/>
          <w:sz w:val="28"/>
          <w:szCs w:val="28"/>
          <w:lang w:val="uk-UA" w:eastAsia="ru-RU"/>
        </w:rPr>
      </w:pPr>
      <w:r w:rsidRPr="00016B9F">
        <w:rPr>
          <w:color w:val="000000"/>
          <w:sz w:val="28"/>
          <w:szCs w:val="28"/>
          <w:lang w:val="uk-UA" w:eastAsia="ru-RU"/>
        </w:rPr>
        <w:t>С</w:t>
      </w:r>
      <w:r w:rsidR="00385465">
        <w:rPr>
          <w:color w:val="000000"/>
          <w:sz w:val="28"/>
          <w:szCs w:val="28"/>
          <w:lang w:val="uk-UA" w:eastAsia="ru-RU"/>
        </w:rPr>
        <w:t>писок</w:t>
      </w:r>
      <w:r w:rsidRPr="00016B9F">
        <w:rPr>
          <w:color w:val="000000"/>
          <w:sz w:val="28"/>
          <w:szCs w:val="28"/>
          <w:lang w:val="uk-UA" w:eastAsia="ru-RU"/>
        </w:rPr>
        <w:t xml:space="preserve"> </w:t>
      </w:r>
      <w:r w:rsidR="00385465">
        <w:rPr>
          <w:color w:val="000000"/>
          <w:sz w:val="28"/>
          <w:szCs w:val="28"/>
          <w:lang w:val="uk-UA" w:eastAsia="ru-RU"/>
        </w:rPr>
        <w:t>використаних</w:t>
      </w:r>
      <w:r w:rsidRPr="00016B9F">
        <w:rPr>
          <w:color w:val="000000"/>
          <w:sz w:val="28"/>
          <w:szCs w:val="28"/>
          <w:lang w:val="uk-UA" w:eastAsia="ru-RU"/>
        </w:rPr>
        <w:t xml:space="preserve"> </w:t>
      </w:r>
      <w:r w:rsidR="00385465">
        <w:rPr>
          <w:color w:val="000000"/>
          <w:sz w:val="28"/>
          <w:szCs w:val="28"/>
          <w:lang w:val="uk-UA" w:eastAsia="ru-RU"/>
        </w:rPr>
        <w:t>джерел</w:t>
      </w:r>
      <w:r w:rsidRPr="00016B9F">
        <w:rPr>
          <w:color w:val="000000"/>
          <w:sz w:val="28"/>
          <w:szCs w:val="28"/>
          <w:lang w:val="uk-UA" w:eastAsia="ru-RU"/>
        </w:rPr>
        <w:t xml:space="preserve"> .........................</w:t>
      </w:r>
      <w:r w:rsidR="006644A5">
        <w:rPr>
          <w:color w:val="000000"/>
          <w:sz w:val="28"/>
          <w:szCs w:val="28"/>
          <w:lang w:val="uk-UA" w:eastAsia="ru-RU"/>
        </w:rPr>
        <w:t>................</w:t>
      </w:r>
      <w:r w:rsidR="00994F67">
        <w:rPr>
          <w:color w:val="000000"/>
          <w:sz w:val="28"/>
          <w:szCs w:val="28"/>
          <w:lang w:val="uk-UA" w:eastAsia="ru-RU"/>
        </w:rPr>
        <w:t>43</w:t>
      </w:r>
    </w:p>
    <w:p w:rsidR="00DE5572" w:rsidRDefault="00DE5572" w:rsidP="00DE5572">
      <w:pPr>
        <w:widowControl w:val="0"/>
        <w:tabs>
          <w:tab w:val="left" w:pos="3340"/>
        </w:tabs>
        <w:suppressAutoHyphens/>
        <w:autoSpaceDE w:val="0"/>
        <w:spacing w:after="0" w:line="240" w:lineRule="auto"/>
        <w:jc w:val="center"/>
        <w:rPr>
          <w:rFonts w:ascii="Times New Roman" w:eastAsia="Calibri" w:hAnsi="Times New Roman" w:cs="Times New Roman"/>
          <w:b/>
          <w:sz w:val="32"/>
          <w:szCs w:val="32"/>
          <w:lang w:val="uk-UA" w:eastAsia="ru-RU"/>
        </w:rPr>
      </w:pPr>
    </w:p>
    <w:p w:rsidR="00DE5572" w:rsidRDefault="00DE5572" w:rsidP="00DE5572">
      <w:pPr>
        <w:widowControl w:val="0"/>
        <w:tabs>
          <w:tab w:val="left" w:pos="3340"/>
        </w:tabs>
        <w:suppressAutoHyphens/>
        <w:autoSpaceDE w:val="0"/>
        <w:spacing w:after="0" w:line="240" w:lineRule="auto"/>
        <w:jc w:val="center"/>
        <w:rPr>
          <w:rFonts w:ascii="Times New Roman" w:eastAsia="Calibri" w:hAnsi="Times New Roman" w:cs="Times New Roman"/>
          <w:b/>
          <w:sz w:val="32"/>
          <w:szCs w:val="32"/>
          <w:lang w:val="uk-UA" w:eastAsia="ru-RU"/>
        </w:rPr>
      </w:pPr>
    </w:p>
    <w:p w:rsidR="00DE5572" w:rsidRDefault="00DE5572" w:rsidP="00DE5572">
      <w:pPr>
        <w:widowControl w:val="0"/>
        <w:tabs>
          <w:tab w:val="left" w:pos="3340"/>
        </w:tabs>
        <w:suppressAutoHyphens/>
        <w:autoSpaceDE w:val="0"/>
        <w:spacing w:after="0" w:line="240" w:lineRule="auto"/>
        <w:jc w:val="center"/>
        <w:rPr>
          <w:rFonts w:ascii="Times New Roman" w:eastAsia="Calibri" w:hAnsi="Times New Roman" w:cs="Times New Roman"/>
          <w:b/>
          <w:sz w:val="32"/>
          <w:szCs w:val="32"/>
          <w:lang w:val="uk-UA" w:eastAsia="ru-RU"/>
        </w:rPr>
      </w:pPr>
    </w:p>
    <w:p w:rsidR="00DE5572" w:rsidRDefault="00DE5572">
      <w:pPr>
        <w:rPr>
          <w:lang w:val="uk-UA"/>
        </w:rPr>
      </w:pPr>
    </w:p>
    <w:p w:rsidR="00DE5572" w:rsidRDefault="00DE5572">
      <w:pPr>
        <w:rPr>
          <w:lang w:val="uk-UA"/>
        </w:rPr>
      </w:pPr>
    </w:p>
    <w:p w:rsidR="00DE5572" w:rsidRDefault="00DE5572">
      <w:pPr>
        <w:rPr>
          <w:lang w:val="uk-UA"/>
        </w:rPr>
      </w:pPr>
    </w:p>
    <w:p w:rsidR="0076479D" w:rsidRDefault="0076479D">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52389" w:rsidRDefault="00C52389">
      <w:pPr>
        <w:rPr>
          <w:lang w:val="uk-UA"/>
        </w:rPr>
      </w:pPr>
    </w:p>
    <w:p w:rsidR="00C01F48" w:rsidRDefault="00C01F48" w:rsidP="007E6E3B">
      <w:pPr>
        <w:jc w:val="center"/>
        <w:rPr>
          <w:rFonts w:ascii="Times New Roman" w:hAnsi="Times New Roman" w:cs="Times New Roman"/>
          <w:sz w:val="28"/>
          <w:szCs w:val="28"/>
          <w:lang w:val="uk-UA"/>
        </w:rPr>
      </w:pPr>
    </w:p>
    <w:p w:rsidR="00190F13" w:rsidRDefault="00190F13" w:rsidP="007E6E3B">
      <w:pPr>
        <w:jc w:val="center"/>
        <w:rPr>
          <w:rFonts w:ascii="Times New Roman" w:hAnsi="Times New Roman" w:cs="Times New Roman"/>
          <w:sz w:val="28"/>
          <w:szCs w:val="28"/>
          <w:lang w:val="uk-UA"/>
        </w:rPr>
      </w:pPr>
    </w:p>
    <w:p w:rsidR="00935A6F" w:rsidRPr="00F32B75" w:rsidRDefault="00935A6F" w:rsidP="008F0413">
      <w:pPr>
        <w:spacing w:after="0" w:line="240" w:lineRule="auto"/>
        <w:jc w:val="right"/>
        <w:rPr>
          <w:rFonts w:ascii="Times New Roman" w:hAnsi="Times New Roman" w:cs="Times New Roman"/>
          <w:i/>
          <w:sz w:val="24"/>
          <w:szCs w:val="24"/>
          <w:lang w:val="uk-UA"/>
        </w:rPr>
      </w:pPr>
      <w:r w:rsidRPr="00F32B75">
        <w:rPr>
          <w:rFonts w:ascii="Times New Roman" w:hAnsi="Times New Roman" w:cs="Times New Roman"/>
          <w:i/>
          <w:sz w:val="24"/>
          <w:szCs w:val="24"/>
          <w:lang w:val="uk-UA"/>
        </w:rPr>
        <w:lastRenderedPageBreak/>
        <w:t>«Фізичні вправи можуть замінити багато ліків,</w:t>
      </w:r>
    </w:p>
    <w:p w:rsidR="00935A6F" w:rsidRPr="00F32B75" w:rsidRDefault="00935A6F" w:rsidP="008F0413">
      <w:pPr>
        <w:spacing w:after="0" w:line="240" w:lineRule="auto"/>
        <w:jc w:val="right"/>
        <w:rPr>
          <w:rFonts w:ascii="Times New Roman" w:hAnsi="Times New Roman" w:cs="Times New Roman"/>
          <w:i/>
          <w:sz w:val="24"/>
          <w:szCs w:val="24"/>
          <w:lang w:val="uk-UA"/>
        </w:rPr>
      </w:pPr>
      <w:r w:rsidRPr="00F32B75">
        <w:rPr>
          <w:rFonts w:ascii="Times New Roman" w:hAnsi="Times New Roman" w:cs="Times New Roman"/>
          <w:i/>
          <w:sz w:val="24"/>
          <w:szCs w:val="24"/>
          <w:lang w:val="uk-UA"/>
        </w:rPr>
        <w:t>але жодне не замінить фізичної вправи».</w:t>
      </w:r>
    </w:p>
    <w:p w:rsidR="007A3CA7" w:rsidRPr="00C46486" w:rsidRDefault="00935A6F" w:rsidP="008F0413">
      <w:pPr>
        <w:spacing w:after="0" w:line="240" w:lineRule="auto"/>
        <w:jc w:val="right"/>
        <w:rPr>
          <w:rFonts w:ascii="Times New Roman" w:hAnsi="Times New Roman" w:cs="Times New Roman"/>
          <w:i/>
          <w:sz w:val="28"/>
          <w:szCs w:val="28"/>
          <w:lang w:val="uk-UA"/>
        </w:rPr>
      </w:pPr>
      <w:r w:rsidRPr="00F32B75">
        <w:rPr>
          <w:rFonts w:ascii="Times New Roman" w:hAnsi="Times New Roman" w:cs="Times New Roman"/>
          <w:i/>
          <w:sz w:val="24"/>
          <w:szCs w:val="24"/>
          <w:lang w:val="uk-UA"/>
        </w:rPr>
        <w:t>італійський фізіолог Анжело Моссо</w:t>
      </w:r>
    </w:p>
    <w:p w:rsidR="00904DB9" w:rsidRDefault="00904DB9" w:rsidP="00935A6F">
      <w:pPr>
        <w:jc w:val="center"/>
        <w:rPr>
          <w:rFonts w:ascii="Times New Roman" w:hAnsi="Times New Roman" w:cs="Times New Roman"/>
          <w:sz w:val="28"/>
          <w:szCs w:val="28"/>
          <w:lang w:val="uk-UA"/>
        </w:rPr>
      </w:pPr>
    </w:p>
    <w:p w:rsidR="00935A6F" w:rsidRDefault="00935A6F" w:rsidP="00935A6F">
      <w:pPr>
        <w:jc w:val="center"/>
        <w:rPr>
          <w:rFonts w:ascii="Times New Roman" w:hAnsi="Times New Roman" w:cs="Times New Roman"/>
          <w:sz w:val="28"/>
          <w:szCs w:val="28"/>
          <w:lang w:val="uk-UA"/>
        </w:rPr>
      </w:pPr>
      <w:r w:rsidRPr="008A3A97">
        <w:rPr>
          <w:rFonts w:ascii="Times New Roman" w:hAnsi="Times New Roman" w:cs="Times New Roman"/>
          <w:sz w:val="28"/>
          <w:szCs w:val="28"/>
          <w:lang w:val="uk-UA"/>
        </w:rPr>
        <w:t>Вступ</w:t>
      </w:r>
    </w:p>
    <w:p w:rsidR="00935A6F" w:rsidRPr="006D6F06" w:rsidRDefault="00935A6F" w:rsidP="00904DB9">
      <w:pPr>
        <w:spacing w:line="240" w:lineRule="auto"/>
        <w:jc w:val="both"/>
        <w:rPr>
          <w:rFonts w:ascii="Times New Roman" w:hAnsi="Times New Roman" w:cs="Times New Roman"/>
          <w:sz w:val="28"/>
          <w:szCs w:val="28"/>
          <w:lang w:val="uk-UA"/>
        </w:rPr>
      </w:pPr>
      <w:r w:rsidRPr="006D6F06">
        <w:rPr>
          <w:rFonts w:ascii="Times New Roman" w:hAnsi="Times New Roman" w:cs="Times New Roman"/>
          <w:sz w:val="28"/>
          <w:szCs w:val="28"/>
          <w:lang w:val="uk-UA"/>
        </w:rPr>
        <w:t>У сучасному світі проблема здорового способу життя стає надзвичайно актуальною. Забруднене природне середовище, харчування продуктами, що містять шкідливі включення, вплив  агресивного міського середовища (електромагнітне випромінювання, шумовий фон, загазованість) та інші фактори призводять до значного погіршення дитячого здоров’я. Медичні карти дітей, що вступають до першого класу школи вже заповнені численними діагнозами. Та й процес навчання накладає певні обмеження на школярів: мало рухаються під час уроків, проводять багато часу у закритому приміщенні, сидять в одній позі, постійно напружують органи зору та слуху й таке інше. Ось і постає нагальна потреба у збереженні та зміцненні дитячого здоров’я.</w:t>
      </w:r>
    </w:p>
    <w:p w:rsidR="007E6E3B" w:rsidRPr="006D6F06" w:rsidRDefault="007E6E3B" w:rsidP="00904DB9">
      <w:pPr>
        <w:spacing w:line="240" w:lineRule="auto"/>
        <w:jc w:val="both"/>
        <w:rPr>
          <w:rFonts w:ascii="Times New Roman" w:hAnsi="Times New Roman" w:cs="Times New Roman"/>
          <w:sz w:val="28"/>
          <w:szCs w:val="28"/>
          <w:lang w:val="uk-UA"/>
        </w:rPr>
      </w:pPr>
      <w:r w:rsidRPr="006D6F06">
        <w:rPr>
          <w:rFonts w:ascii="Times New Roman" w:hAnsi="Times New Roman" w:cs="Times New Roman"/>
          <w:sz w:val="28"/>
          <w:szCs w:val="28"/>
          <w:lang w:val="uk-UA"/>
        </w:rPr>
        <w:t>Фізичне виховання є найважливішим фактом забезпечення високої життєвої дієздатності. Без регулярних, спеціально організованих фізичних вправ в наш час, навіть діти, які успадкували від батьків міцне здоров'я і розвиток, мешкають в хороших умовах, не досягають достатньої фізичної підготовленості. І лише тільки фізичною культурою та спортом можна задовольнити недостатність організму людини в русі. Фізичні вправи не лише підтримують необхідний життєвий рівень організму, але в більшій мірі вдосконалюють всі його функції, розвиваючи фізичні якості людини.</w:t>
      </w:r>
    </w:p>
    <w:p w:rsidR="007E6E3B" w:rsidRPr="006D6F06" w:rsidRDefault="007E6E3B" w:rsidP="00904DB9">
      <w:pPr>
        <w:spacing w:line="240" w:lineRule="auto"/>
        <w:jc w:val="both"/>
        <w:rPr>
          <w:rFonts w:ascii="Times New Roman" w:hAnsi="Times New Roman" w:cs="Times New Roman"/>
          <w:sz w:val="28"/>
          <w:szCs w:val="28"/>
          <w:lang w:val="uk-UA"/>
        </w:rPr>
      </w:pPr>
      <w:r w:rsidRPr="006D6F06">
        <w:rPr>
          <w:rFonts w:ascii="Times New Roman" w:hAnsi="Times New Roman" w:cs="Times New Roman"/>
          <w:sz w:val="28"/>
          <w:szCs w:val="28"/>
          <w:lang w:val="uk-UA"/>
        </w:rPr>
        <w:t>Шкільна програма передбачає фізичний, моральний та естетичний розвиток дітей та підлітків. В задачу всебічного виховання школярів входить поняття естетичної оцінки навколишнього світу. Через емоції діти відчувають дію природи, характер любого руху. Хореографія ,музика, рух, пластика є найбільш емоційно доступним засобом до фізичного і духовного потенціалу дитини. Отже, можна сказати, що хореог</w:t>
      </w:r>
      <w:r w:rsidR="001438DD" w:rsidRPr="006D6F06">
        <w:rPr>
          <w:rFonts w:ascii="Times New Roman" w:hAnsi="Times New Roman" w:cs="Times New Roman"/>
          <w:sz w:val="28"/>
          <w:szCs w:val="28"/>
          <w:lang w:val="uk-UA"/>
        </w:rPr>
        <w:t>ра</w:t>
      </w:r>
      <w:r w:rsidRPr="006D6F06">
        <w:rPr>
          <w:rFonts w:ascii="Times New Roman" w:hAnsi="Times New Roman" w:cs="Times New Roman"/>
          <w:sz w:val="28"/>
          <w:szCs w:val="28"/>
          <w:lang w:val="uk-UA"/>
        </w:rPr>
        <w:t>фія  є найбільш повною складовою частиною уроку з фізкультури. Хореог</w:t>
      </w:r>
      <w:r w:rsidR="001438DD" w:rsidRPr="006D6F06">
        <w:rPr>
          <w:rFonts w:ascii="Times New Roman" w:hAnsi="Times New Roman" w:cs="Times New Roman"/>
          <w:sz w:val="28"/>
          <w:szCs w:val="28"/>
          <w:lang w:val="uk-UA"/>
        </w:rPr>
        <w:t>ра</w:t>
      </w:r>
      <w:r w:rsidRPr="006D6F06">
        <w:rPr>
          <w:rFonts w:ascii="Times New Roman" w:hAnsi="Times New Roman" w:cs="Times New Roman"/>
          <w:sz w:val="28"/>
          <w:szCs w:val="28"/>
          <w:lang w:val="uk-UA"/>
        </w:rPr>
        <w:t>фія є предметом музично - ритмічного виховання.</w:t>
      </w:r>
    </w:p>
    <w:p w:rsidR="00F32B75" w:rsidRDefault="007E6E3B" w:rsidP="00904DB9">
      <w:pPr>
        <w:spacing w:line="240" w:lineRule="auto"/>
        <w:jc w:val="both"/>
        <w:rPr>
          <w:rFonts w:ascii="Times New Roman" w:hAnsi="Times New Roman" w:cs="Times New Roman"/>
          <w:sz w:val="28"/>
          <w:szCs w:val="28"/>
          <w:lang w:val="uk-UA"/>
        </w:rPr>
      </w:pPr>
      <w:r w:rsidRPr="006D6F06">
        <w:rPr>
          <w:rFonts w:ascii="Times New Roman" w:hAnsi="Times New Roman" w:cs="Times New Roman"/>
          <w:sz w:val="28"/>
          <w:szCs w:val="28"/>
          <w:lang w:val="uk-UA"/>
        </w:rPr>
        <w:t>В</w:t>
      </w:r>
      <w:r w:rsidR="00BB35A9" w:rsidRPr="006D6F06">
        <w:rPr>
          <w:rFonts w:ascii="Times New Roman" w:hAnsi="Times New Roman" w:cs="Times New Roman"/>
          <w:sz w:val="28"/>
          <w:szCs w:val="28"/>
          <w:lang w:val="uk-UA"/>
        </w:rPr>
        <w:t>ідповідно до</w:t>
      </w:r>
      <w:r w:rsidRPr="006D6F06">
        <w:rPr>
          <w:rFonts w:ascii="Times New Roman" w:hAnsi="Times New Roman" w:cs="Times New Roman"/>
          <w:sz w:val="28"/>
          <w:szCs w:val="28"/>
          <w:lang w:val="uk-UA"/>
        </w:rPr>
        <w:t xml:space="preserve"> </w:t>
      </w:r>
      <w:r w:rsidR="00DA3F09" w:rsidRPr="006D6F06">
        <w:rPr>
          <w:rFonts w:ascii="Times New Roman" w:hAnsi="Times New Roman" w:cs="Times New Roman"/>
          <w:sz w:val="28"/>
          <w:szCs w:val="28"/>
          <w:lang w:val="uk-UA"/>
        </w:rPr>
        <w:t xml:space="preserve">спільного </w:t>
      </w:r>
      <w:r w:rsidRPr="006D6F06">
        <w:rPr>
          <w:rFonts w:ascii="Times New Roman" w:hAnsi="Times New Roman" w:cs="Times New Roman"/>
          <w:sz w:val="28"/>
          <w:szCs w:val="28"/>
          <w:lang w:val="uk-UA"/>
        </w:rPr>
        <w:t>наказ</w:t>
      </w:r>
      <w:r w:rsidR="00BB35A9" w:rsidRPr="006D6F06">
        <w:rPr>
          <w:rFonts w:ascii="Times New Roman" w:hAnsi="Times New Roman" w:cs="Times New Roman"/>
          <w:sz w:val="28"/>
          <w:szCs w:val="28"/>
          <w:lang w:val="uk-UA"/>
        </w:rPr>
        <w:t>у</w:t>
      </w:r>
      <w:r w:rsidRPr="006D6F06">
        <w:rPr>
          <w:rFonts w:ascii="Times New Roman" w:hAnsi="Times New Roman" w:cs="Times New Roman"/>
          <w:sz w:val="28"/>
          <w:szCs w:val="28"/>
          <w:lang w:val="uk-UA"/>
        </w:rPr>
        <w:t xml:space="preserve"> Міністерств</w:t>
      </w:r>
      <w:r w:rsidR="00BB35A9" w:rsidRPr="006D6F06">
        <w:rPr>
          <w:rFonts w:ascii="Times New Roman" w:hAnsi="Times New Roman" w:cs="Times New Roman"/>
          <w:sz w:val="28"/>
          <w:szCs w:val="28"/>
          <w:lang w:val="uk-UA"/>
        </w:rPr>
        <w:t>а</w:t>
      </w:r>
      <w:r w:rsidRPr="006D6F06">
        <w:rPr>
          <w:rFonts w:ascii="Times New Roman" w:hAnsi="Times New Roman" w:cs="Times New Roman"/>
          <w:sz w:val="28"/>
          <w:szCs w:val="28"/>
          <w:lang w:val="uk-UA"/>
        </w:rPr>
        <w:t xml:space="preserve"> молоді та спорту</w:t>
      </w:r>
      <w:r w:rsidR="00BB35A9" w:rsidRPr="006D6F06">
        <w:rPr>
          <w:rFonts w:ascii="Times New Roman" w:hAnsi="Times New Roman" w:cs="Times New Roman"/>
          <w:sz w:val="28"/>
          <w:szCs w:val="28"/>
          <w:lang w:val="uk-UA"/>
        </w:rPr>
        <w:t xml:space="preserve"> України</w:t>
      </w:r>
      <w:r w:rsidRPr="006D6F06">
        <w:rPr>
          <w:rFonts w:ascii="Times New Roman" w:hAnsi="Times New Roman" w:cs="Times New Roman"/>
          <w:sz w:val="28"/>
          <w:szCs w:val="28"/>
          <w:lang w:val="uk-UA"/>
        </w:rPr>
        <w:t xml:space="preserve"> </w:t>
      </w:r>
      <w:r w:rsidR="00DA3F09" w:rsidRPr="006D6F06">
        <w:rPr>
          <w:rFonts w:ascii="Times New Roman" w:hAnsi="Times New Roman" w:cs="Times New Roman"/>
          <w:sz w:val="28"/>
          <w:szCs w:val="28"/>
          <w:lang w:val="uk-UA"/>
        </w:rPr>
        <w:t>та</w:t>
      </w:r>
      <w:r w:rsidRPr="006D6F06">
        <w:rPr>
          <w:rFonts w:ascii="Times New Roman" w:hAnsi="Times New Roman" w:cs="Times New Roman"/>
          <w:sz w:val="28"/>
          <w:szCs w:val="28"/>
          <w:lang w:val="uk-UA"/>
        </w:rPr>
        <w:t xml:space="preserve"> Міністерств</w:t>
      </w:r>
      <w:r w:rsidR="00DA3F09" w:rsidRPr="006D6F06">
        <w:rPr>
          <w:rFonts w:ascii="Times New Roman" w:hAnsi="Times New Roman" w:cs="Times New Roman"/>
          <w:sz w:val="28"/>
          <w:szCs w:val="28"/>
          <w:lang w:val="uk-UA"/>
        </w:rPr>
        <w:t>а</w:t>
      </w:r>
      <w:r w:rsidRPr="006D6F06">
        <w:rPr>
          <w:rFonts w:ascii="Times New Roman" w:hAnsi="Times New Roman" w:cs="Times New Roman"/>
          <w:sz w:val="28"/>
          <w:szCs w:val="28"/>
          <w:lang w:val="uk-UA"/>
        </w:rPr>
        <w:t xml:space="preserve"> освіти </w:t>
      </w:r>
      <w:r w:rsidR="00BB35A9" w:rsidRPr="006D6F06">
        <w:rPr>
          <w:rFonts w:ascii="Times New Roman" w:hAnsi="Times New Roman" w:cs="Times New Roman"/>
          <w:sz w:val="28"/>
          <w:szCs w:val="28"/>
          <w:lang w:val="uk-UA"/>
        </w:rPr>
        <w:t xml:space="preserve">та науки України </w:t>
      </w:r>
      <w:r w:rsidRPr="006D6F06">
        <w:rPr>
          <w:rFonts w:ascii="Times New Roman" w:hAnsi="Times New Roman" w:cs="Times New Roman"/>
          <w:sz w:val="28"/>
          <w:szCs w:val="28"/>
          <w:lang w:val="uk-UA"/>
        </w:rPr>
        <w:t>«Про затвердження Концепції розвитку щоденного спорту в закладах освіти»(</w:t>
      </w:r>
      <w:r w:rsidRPr="006D6F06">
        <w:rPr>
          <w:lang w:val="uk-UA"/>
        </w:rPr>
        <w:t xml:space="preserve"> </w:t>
      </w:r>
      <w:r w:rsidRPr="006D6F06">
        <w:rPr>
          <w:rFonts w:ascii="Times New Roman" w:hAnsi="Times New Roman" w:cs="Times New Roman"/>
          <w:sz w:val="28"/>
          <w:szCs w:val="28"/>
          <w:lang w:val="uk-UA"/>
        </w:rPr>
        <w:t>НАКАЗ № 1141/4088 від 27 жовтня 2021 року) хореографія може бути  одним із видів реалізації  фізичної та рухової активності учнів у школі.</w:t>
      </w:r>
    </w:p>
    <w:p w:rsidR="000D70D8" w:rsidRPr="007D7C94" w:rsidRDefault="000D70D8" w:rsidP="00904DB9">
      <w:pPr>
        <w:spacing w:line="240" w:lineRule="auto"/>
        <w:jc w:val="both"/>
        <w:rPr>
          <w:rFonts w:ascii="Times New Roman" w:hAnsi="Times New Roman" w:cs="Times New Roman"/>
          <w:sz w:val="28"/>
          <w:szCs w:val="28"/>
          <w:lang w:val="uk-UA"/>
        </w:rPr>
      </w:pPr>
      <w:r w:rsidRPr="007D7C94">
        <w:rPr>
          <w:rFonts w:ascii="Times New Roman" w:hAnsi="Times New Roman" w:cs="Times New Roman"/>
          <w:sz w:val="28"/>
          <w:szCs w:val="28"/>
          <w:lang w:val="uk-UA"/>
        </w:rPr>
        <w:t xml:space="preserve">Оскільки урок хореографії непередбачений у шкільному компоненті закладів </w:t>
      </w:r>
      <w:r>
        <w:rPr>
          <w:rFonts w:ascii="Times New Roman" w:hAnsi="Times New Roman" w:cs="Times New Roman"/>
          <w:sz w:val="28"/>
          <w:szCs w:val="28"/>
          <w:lang w:val="uk-UA"/>
        </w:rPr>
        <w:t xml:space="preserve">загальної середньої </w:t>
      </w:r>
      <w:r w:rsidRPr="007D7C94">
        <w:rPr>
          <w:rFonts w:ascii="Times New Roman" w:hAnsi="Times New Roman" w:cs="Times New Roman"/>
          <w:sz w:val="28"/>
          <w:szCs w:val="28"/>
          <w:lang w:val="uk-UA"/>
        </w:rPr>
        <w:t>освіти ,виникла потреба розробити орієнтовну  програму з</w:t>
      </w:r>
      <w:r>
        <w:rPr>
          <w:rFonts w:ascii="Times New Roman" w:hAnsi="Times New Roman" w:cs="Times New Roman"/>
          <w:sz w:val="28"/>
          <w:szCs w:val="28"/>
          <w:lang w:val="uk-UA"/>
        </w:rPr>
        <w:t xml:space="preserve"> хореографії для  5-9кл., яка</w:t>
      </w:r>
      <w:r w:rsidRPr="007D7C94">
        <w:rPr>
          <w:rFonts w:ascii="Times New Roman" w:hAnsi="Times New Roman" w:cs="Times New Roman"/>
          <w:sz w:val="28"/>
          <w:szCs w:val="28"/>
          <w:lang w:val="uk-UA"/>
        </w:rPr>
        <w:t xml:space="preserve"> базується на  сучасних методиках навчання, що враховують психологічні, фізичні, статеві особливості учнів.</w:t>
      </w:r>
    </w:p>
    <w:p w:rsidR="00DE5572" w:rsidRPr="006D6F06" w:rsidRDefault="00DE5572" w:rsidP="00F32B75">
      <w:pPr>
        <w:spacing w:line="240" w:lineRule="auto"/>
        <w:rPr>
          <w:lang w:val="uk-UA"/>
        </w:rPr>
      </w:pPr>
    </w:p>
    <w:p w:rsidR="00BC3337" w:rsidRPr="00946A8C" w:rsidRDefault="00AF056B" w:rsidP="00BC3337">
      <w:pPr>
        <w:widowControl w:val="0"/>
        <w:shd w:val="clear" w:color="auto" w:fill="FFFFFF"/>
        <w:suppressAutoHyphens/>
        <w:autoSpaceDE w:val="0"/>
        <w:spacing w:after="0" w:line="240" w:lineRule="auto"/>
        <w:ind w:right="5"/>
        <w:jc w:val="center"/>
        <w:rPr>
          <w:rFonts w:ascii="Times New Roman" w:eastAsia="Calibri" w:hAnsi="Times New Roman" w:cs="Times New Roman"/>
          <w:b/>
          <w:color w:val="000000"/>
          <w:spacing w:val="-1"/>
          <w:sz w:val="28"/>
          <w:szCs w:val="28"/>
          <w:lang w:val="uk-UA" w:eastAsia="ru-RU"/>
        </w:rPr>
      </w:pPr>
      <w:r w:rsidRPr="007A3CA7">
        <w:rPr>
          <w:rFonts w:ascii="Times New Roman" w:eastAsia="Calibri" w:hAnsi="Times New Roman" w:cs="Times New Roman"/>
          <w:b/>
          <w:color w:val="000000"/>
          <w:spacing w:val="-1"/>
          <w:sz w:val="28"/>
          <w:szCs w:val="28"/>
          <w:lang w:val="uk-UA" w:eastAsia="ru-RU"/>
        </w:rPr>
        <w:t>Пояснювальна записка</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Музика і рух є предметом музично - ритмічного виховання.</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Засобами музично - ритмічного виховання успішно розв'язуються такі задачі:</w:t>
      </w:r>
    </w:p>
    <w:p w:rsidR="00BC3337" w:rsidRPr="008B5898" w:rsidRDefault="00580B1D" w:rsidP="00904D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Pr>
          <w:rFonts w:ascii="Times New Roman" w:hAnsi="Times New Roman" w:cs="Times New Roman"/>
          <w:sz w:val="28"/>
          <w:szCs w:val="28"/>
          <w:lang w:val="uk-UA"/>
        </w:rPr>
        <w:tab/>
        <w:t>В</w:t>
      </w:r>
      <w:r w:rsidR="00BC3337" w:rsidRPr="008B5898">
        <w:rPr>
          <w:rFonts w:ascii="Times New Roman" w:hAnsi="Times New Roman" w:cs="Times New Roman"/>
          <w:sz w:val="28"/>
          <w:szCs w:val="28"/>
          <w:lang w:val="uk-UA"/>
        </w:rPr>
        <w:t>себічний і гармонійний розвиток форм тіла і функцій</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організму  людини,  спрямований  на  вдосконалення</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фізичних здібностей, зміцнення здоров'я:</w:t>
      </w:r>
    </w:p>
    <w:p w:rsidR="00BC3337" w:rsidRPr="008B5898" w:rsidRDefault="00580B1D" w:rsidP="00904D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Pr>
          <w:rFonts w:ascii="Times New Roman" w:hAnsi="Times New Roman" w:cs="Times New Roman"/>
          <w:sz w:val="28"/>
          <w:szCs w:val="28"/>
          <w:lang w:val="uk-UA"/>
        </w:rPr>
        <w:tab/>
        <w:t>Ф</w:t>
      </w:r>
      <w:r w:rsidR="00BC3337" w:rsidRPr="008B5898">
        <w:rPr>
          <w:rFonts w:ascii="Times New Roman" w:hAnsi="Times New Roman" w:cs="Times New Roman"/>
          <w:sz w:val="28"/>
          <w:szCs w:val="28"/>
          <w:lang w:val="uk-UA"/>
        </w:rPr>
        <w:t>ормування   важливих   музично   -   рухових   вмінь,</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навичок і озброєння спеціальними знаннями;</w:t>
      </w:r>
    </w:p>
    <w:p w:rsidR="00BC3337" w:rsidRPr="008B5898" w:rsidRDefault="00580B1D" w:rsidP="00904D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00BC3337" w:rsidRPr="008B5898">
        <w:rPr>
          <w:rFonts w:ascii="Times New Roman" w:hAnsi="Times New Roman" w:cs="Times New Roman"/>
          <w:sz w:val="28"/>
          <w:szCs w:val="28"/>
          <w:lang w:val="uk-UA"/>
        </w:rPr>
        <w:t>иховання моральних, вольових, естетичних якостей,</w:t>
      </w:r>
    </w:p>
    <w:p w:rsidR="00BC3337" w:rsidRPr="008B5898" w:rsidRDefault="00BC3337" w:rsidP="00904DB9">
      <w:pPr>
        <w:spacing w:after="0" w:line="240" w:lineRule="auto"/>
        <w:jc w:val="both"/>
        <w:rPr>
          <w:rFonts w:ascii="Times New Roman" w:hAnsi="Times New Roman" w:cs="Times New Roman"/>
          <w:sz w:val="28"/>
          <w:szCs w:val="28"/>
          <w:lang w:val="uk-UA"/>
        </w:rPr>
      </w:pPr>
      <w:r w:rsidRPr="008B5898">
        <w:rPr>
          <w:rFonts w:ascii="Times New Roman" w:hAnsi="Times New Roman" w:cs="Times New Roman"/>
          <w:sz w:val="28"/>
          <w:szCs w:val="28"/>
          <w:lang w:val="uk-UA"/>
        </w:rPr>
        <w:t>розвиток    пам'яті,    уваги,    розумового    кругозору, загальної культури, поведінки.</w:t>
      </w:r>
    </w:p>
    <w:p w:rsidR="00BC3337" w:rsidRPr="008B5898" w:rsidRDefault="00BC3337" w:rsidP="00904DB9">
      <w:pPr>
        <w:suppressAutoHyphens/>
        <w:spacing w:after="0" w:line="240" w:lineRule="auto"/>
        <w:jc w:val="both"/>
        <w:rPr>
          <w:rFonts w:ascii="Times New Roman" w:eastAsia="Calibri" w:hAnsi="Times New Roman" w:cs="Times New Roman"/>
          <w:spacing w:val="1"/>
          <w:sz w:val="28"/>
          <w:szCs w:val="28"/>
          <w:lang w:val="uk-UA" w:eastAsia="ru-RU"/>
        </w:rPr>
      </w:pPr>
      <w:r w:rsidRPr="008B5898">
        <w:rPr>
          <w:rFonts w:ascii="Times New Roman" w:hAnsi="Times New Roman" w:cs="Times New Roman"/>
          <w:sz w:val="28"/>
          <w:szCs w:val="28"/>
          <w:lang w:val="uk-UA"/>
        </w:rPr>
        <w:tab/>
      </w:r>
      <w:r w:rsidRPr="008B5898">
        <w:rPr>
          <w:rFonts w:ascii="Times New Roman" w:eastAsia="Times New Roman" w:hAnsi="Times New Roman" w:cs="Times New Roman"/>
          <w:sz w:val="28"/>
          <w:szCs w:val="28"/>
          <w:lang w:val="uk-UA" w:eastAsia="zh-CN"/>
        </w:rPr>
        <w:t xml:space="preserve">      </w:t>
      </w:r>
      <w:r w:rsidRPr="008B5898">
        <w:rPr>
          <w:rFonts w:ascii="Times New Roman" w:eastAsia="Calibri" w:hAnsi="Times New Roman" w:cs="Times New Roman"/>
          <w:spacing w:val="1"/>
          <w:sz w:val="28"/>
          <w:szCs w:val="28"/>
          <w:lang w:val="uk-UA" w:eastAsia="ru-RU"/>
        </w:rPr>
        <w:t xml:space="preserve">Головною </w:t>
      </w:r>
      <w:r w:rsidRPr="008B5898">
        <w:rPr>
          <w:rFonts w:ascii="Times New Roman" w:eastAsia="Calibri" w:hAnsi="Times New Roman" w:cs="Times New Roman"/>
          <w:b/>
          <w:spacing w:val="1"/>
          <w:sz w:val="28"/>
          <w:szCs w:val="28"/>
          <w:lang w:val="uk-UA" w:eastAsia="ru-RU"/>
        </w:rPr>
        <w:t xml:space="preserve">метою </w:t>
      </w:r>
      <w:r w:rsidRPr="008B5898">
        <w:rPr>
          <w:rFonts w:ascii="Times New Roman" w:eastAsia="Calibri" w:hAnsi="Times New Roman" w:cs="Times New Roman"/>
          <w:i/>
          <w:spacing w:val="1"/>
          <w:sz w:val="28"/>
          <w:szCs w:val="28"/>
          <w:lang w:val="uk-UA" w:eastAsia="ru-RU"/>
        </w:rPr>
        <w:t xml:space="preserve">програми </w:t>
      </w:r>
      <w:r w:rsidRPr="008B5898">
        <w:rPr>
          <w:rFonts w:ascii="Times New Roman" w:eastAsia="Calibri" w:hAnsi="Times New Roman" w:cs="Times New Roman"/>
          <w:spacing w:val="1"/>
          <w:sz w:val="28"/>
          <w:szCs w:val="28"/>
          <w:lang w:val="uk-UA" w:eastAsia="ru-RU"/>
        </w:rPr>
        <w:t xml:space="preserve"> є особистісний розвиток учня і </w:t>
      </w:r>
      <w:r w:rsidRPr="008B5898">
        <w:rPr>
          <w:rFonts w:ascii="Times New Roman" w:eastAsia="Calibri" w:hAnsi="Times New Roman" w:cs="Times New Roman"/>
          <w:spacing w:val="10"/>
          <w:sz w:val="28"/>
          <w:szCs w:val="28"/>
          <w:lang w:val="uk-UA" w:eastAsia="ru-RU"/>
        </w:rPr>
        <w:t xml:space="preserve">збагачення його емоційно-естетичного досвіду в процесі сприймання та </w:t>
      </w:r>
      <w:r w:rsidRPr="008B5898">
        <w:rPr>
          <w:rFonts w:ascii="Times New Roman" w:eastAsia="Calibri" w:hAnsi="Times New Roman" w:cs="Times New Roman"/>
          <w:spacing w:val="4"/>
          <w:sz w:val="28"/>
          <w:szCs w:val="28"/>
          <w:lang w:val="uk-UA" w:eastAsia="ru-RU"/>
        </w:rPr>
        <w:t xml:space="preserve">виконання танцювальних творів і хореографічно-практичної діяльності, </w:t>
      </w:r>
      <w:r w:rsidRPr="008B5898">
        <w:rPr>
          <w:rFonts w:ascii="Times New Roman" w:eastAsia="Calibri" w:hAnsi="Times New Roman" w:cs="Times New Roman"/>
          <w:spacing w:val="-1"/>
          <w:sz w:val="28"/>
          <w:szCs w:val="28"/>
          <w:lang w:val="uk-UA" w:eastAsia="ru-RU"/>
        </w:rPr>
        <w:t>формування потреби у творчій. фізичній  самореалізації та духовно-естетичному самовдосконаленні засобами хореографічного мистецтва.</w:t>
      </w:r>
    </w:p>
    <w:p w:rsidR="00BC3337" w:rsidRPr="008B5898" w:rsidRDefault="00BC3337" w:rsidP="00904DB9">
      <w:pPr>
        <w:widowControl w:val="0"/>
        <w:shd w:val="clear" w:color="auto" w:fill="FFFFFF"/>
        <w:suppressAutoHyphens/>
        <w:autoSpaceDE w:val="0"/>
        <w:spacing w:before="5" w:after="0" w:line="240" w:lineRule="auto"/>
        <w:ind w:right="5" w:firstLine="567"/>
        <w:jc w:val="both"/>
        <w:rPr>
          <w:rFonts w:ascii="Times New Roman" w:eastAsia="Calibri" w:hAnsi="Times New Roman" w:cs="Times New Roman"/>
          <w:spacing w:val="5"/>
          <w:sz w:val="28"/>
          <w:szCs w:val="28"/>
          <w:lang w:val="uk-UA" w:eastAsia="ru-RU"/>
        </w:rPr>
      </w:pPr>
      <w:r w:rsidRPr="008B5898">
        <w:rPr>
          <w:rFonts w:ascii="Times New Roman" w:eastAsia="Calibri" w:hAnsi="Times New Roman" w:cs="Times New Roman"/>
          <w:spacing w:val="1"/>
          <w:sz w:val="28"/>
          <w:szCs w:val="28"/>
          <w:lang w:val="uk-UA" w:eastAsia="ru-RU"/>
        </w:rPr>
        <w:t xml:space="preserve">Загальна мета курсу конкретизується в основних </w:t>
      </w:r>
      <w:r w:rsidRPr="008B5898">
        <w:rPr>
          <w:rFonts w:ascii="Times New Roman" w:eastAsia="Calibri" w:hAnsi="Times New Roman" w:cs="Times New Roman"/>
          <w:b/>
          <w:bCs/>
          <w:spacing w:val="1"/>
          <w:sz w:val="28"/>
          <w:szCs w:val="28"/>
          <w:lang w:val="uk-UA" w:eastAsia="ru-RU"/>
        </w:rPr>
        <w:t>завданнях</w:t>
      </w:r>
      <w:r w:rsidRPr="008B5898">
        <w:rPr>
          <w:rFonts w:ascii="Times New Roman" w:eastAsia="Calibri" w:hAnsi="Times New Roman" w:cs="Times New Roman"/>
          <w:bCs/>
          <w:spacing w:val="1"/>
          <w:sz w:val="28"/>
          <w:szCs w:val="28"/>
          <w:lang w:val="uk-UA" w:eastAsia="ru-RU"/>
        </w:rPr>
        <w:t>:</w:t>
      </w:r>
    </w:p>
    <w:p w:rsidR="00BC3337" w:rsidRPr="008B5898" w:rsidRDefault="00BC3337" w:rsidP="00904DB9">
      <w:pPr>
        <w:widowControl w:val="0"/>
        <w:numPr>
          <w:ilvl w:val="0"/>
          <w:numId w:val="36"/>
        </w:numPr>
        <w:shd w:val="clear" w:color="auto" w:fill="FFFFFF"/>
        <w:tabs>
          <w:tab w:val="left" w:pos="851"/>
          <w:tab w:val="left" w:pos="993"/>
        </w:tabs>
        <w:suppressAutoHyphens/>
        <w:autoSpaceDE w:val="0"/>
        <w:spacing w:before="5" w:after="0" w:line="240" w:lineRule="auto"/>
        <w:ind w:left="567" w:right="5" w:firstLine="0"/>
        <w:jc w:val="both"/>
        <w:rPr>
          <w:rFonts w:ascii="Times New Roman" w:eastAsia="Calibri" w:hAnsi="Times New Roman" w:cs="Times New Roman"/>
          <w:spacing w:val="5"/>
          <w:sz w:val="28"/>
          <w:szCs w:val="28"/>
          <w:lang w:val="uk-UA" w:eastAsia="ru-RU"/>
        </w:rPr>
      </w:pPr>
      <w:r w:rsidRPr="008B5898">
        <w:rPr>
          <w:rFonts w:ascii="Times New Roman" w:eastAsia="Calibri" w:hAnsi="Times New Roman" w:cs="Times New Roman"/>
          <w:spacing w:val="5"/>
          <w:sz w:val="28"/>
          <w:szCs w:val="28"/>
          <w:lang w:val="uk-UA" w:eastAsia="ru-RU"/>
        </w:rPr>
        <w:t xml:space="preserve">опанування хореографічними вміннями та навичками; </w:t>
      </w:r>
    </w:p>
    <w:p w:rsidR="00BC3337" w:rsidRPr="008B5898" w:rsidRDefault="00BC3337" w:rsidP="00904DB9">
      <w:pPr>
        <w:widowControl w:val="0"/>
        <w:numPr>
          <w:ilvl w:val="0"/>
          <w:numId w:val="36"/>
        </w:numPr>
        <w:shd w:val="clear" w:color="auto" w:fill="FFFFFF"/>
        <w:tabs>
          <w:tab w:val="left" w:pos="851"/>
          <w:tab w:val="left" w:pos="993"/>
        </w:tabs>
        <w:suppressAutoHyphens/>
        <w:autoSpaceDE w:val="0"/>
        <w:spacing w:before="5" w:after="0" w:line="240" w:lineRule="auto"/>
        <w:ind w:left="567" w:right="5" w:firstLine="0"/>
        <w:jc w:val="both"/>
        <w:rPr>
          <w:rFonts w:ascii="Times New Roman" w:eastAsia="Calibri" w:hAnsi="Times New Roman" w:cs="Times New Roman"/>
          <w:spacing w:val="5"/>
          <w:sz w:val="28"/>
          <w:szCs w:val="28"/>
          <w:lang w:val="uk-UA" w:eastAsia="ru-RU"/>
        </w:rPr>
      </w:pPr>
      <w:r w:rsidRPr="008B5898">
        <w:rPr>
          <w:rFonts w:ascii="Times New Roman" w:eastAsia="Calibri" w:hAnsi="Times New Roman" w:cs="Times New Roman"/>
          <w:spacing w:val="5"/>
          <w:sz w:val="28"/>
          <w:szCs w:val="28"/>
          <w:lang w:val="uk-UA" w:eastAsia="ru-RU"/>
        </w:rPr>
        <w:t>оволодіння технікою виразності виконання танцю;</w:t>
      </w:r>
    </w:p>
    <w:p w:rsidR="00BC3337" w:rsidRPr="008B5898" w:rsidRDefault="00BC3337" w:rsidP="00904DB9">
      <w:pPr>
        <w:widowControl w:val="0"/>
        <w:numPr>
          <w:ilvl w:val="0"/>
          <w:numId w:val="36"/>
        </w:numPr>
        <w:shd w:val="clear" w:color="auto" w:fill="FFFFFF"/>
        <w:tabs>
          <w:tab w:val="left" w:pos="851"/>
          <w:tab w:val="left" w:pos="993"/>
        </w:tabs>
        <w:suppressAutoHyphens/>
        <w:autoSpaceDE w:val="0"/>
        <w:spacing w:before="5" w:after="0" w:line="240" w:lineRule="auto"/>
        <w:ind w:left="567" w:right="5" w:firstLine="0"/>
        <w:jc w:val="both"/>
        <w:rPr>
          <w:rFonts w:ascii="Times New Roman" w:eastAsia="Calibri" w:hAnsi="Times New Roman" w:cs="Times New Roman"/>
          <w:sz w:val="28"/>
          <w:szCs w:val="28"/>
          <w:lang w:val="uk-UA" w:eastAsia="ru-RU"/>
        </w:rPr>
      </w:pPr>
      <w:r w:rsidRPr="008B5898">
        <w:rPr>
          <w:rFonts w:ascii="Times New Roman" w:eastAsia="Calibri" w:hAnsi="Times New Roman" w:cs="Times New Roman"/>
          <w:spacing w:val="5"/>
          <w:sz w:val="28"/>
          <w:szCs w:val="28"/>
          <w:lang w:val="uk-UA" w:eastAsia="ru-RU"/>
        </w:rPr>
        <w:t xml:space="preserve">формування здатності </w:t>
      </w:r>
      <w:r w:rsidRPr="008B5898">
        <w:rPr>
          <w:rFonts w:ascii="Times New Roman" w:eastAsia="Calibri" w:hAnsi="Times New Roman" w:cs="Times New Roman"/>
          <w:spacing w:val="2"/>
          <w:sz w:val="28"/>
          <w:szCs w:val="28"/>
          <w:lang w:val="uk-UA" w:eastAsia="ru-RU"/>
        </w:rPr>
        <w:t xml:space="preserve">керуватися набутими танцювальними знаннями та вміннями в </w:t>
      </w:r>
      <w:r w:rsidRPr="008B5898">
        <w:rPr>
          <w:rFonts w:ascii="Times New Roman" w:eastAsia="Calibri" w:hAnsi="Times New Roman" w:cs="Times New Roman"/>
          <w:sz w:val="28"/>
          <w:szCs w:val="28"/>
          <w:lang w:val="uk-UA" w:eastAsia="ru-RU"/>
        </w:rPr>
        <w:t>процесі самостійної діяльності та самоосвіти;</w:t>
      </w:r>
    </w:p>
    <w:p w:rsidR="00BC3337" w:rsidRPr="008B5898" w:rsidRDefault="00BC3337" w:rsidP="00904DB9">
      <w:pPr>
        <w:widowControl w:val="0"/>
        <w:numPr>
          <w:ilvl w:val="0"/>
          <w:numId w:val="36"/>
        </w:numPr>
        <w:shd w:val="clear" w:color="auto" w:fill="FFFFFF"/>
        <w:tabs>
          <w:tab w:val="left" w:pos="851"/>
          <w:tab w:val="left" w:pos="993"/>
        </w:tabs>
        <w:suppressAutoHyphens/>
        <w:autoSpaceDE w:val="0"/>
        <w:spacing w:before="5" w:after="0" w:line="240" w:lineRule="auto"/>
        <w:ind w:left="567" w:right="5" w:firstLine="0"/>
        <w:jc w:val="both"/>
        <w:rPr>
          <w:rFonts w:ascii="Times New Roman" w:eastAsia="Calibri" w:hAnsi="Times New Roman" w:cs="Times New Roman"/>
          <w:sz w:val="28"/>
          <w:szCs w:val="28"/>
          <w:lang w:eastAsia="zh-CN"/>
        </w:rPr>
      </w:pPr>
      <w:r w:rsidRPr="008B5898">
        <w:rPr>
          <w:rFonts w:ascii="Times New Roman" w:eastAsia="Calibri" w:hAnsi="Times New Roman" w:cs="Times New Roman"/>
          <w:sz w:val="28"/>
          <w:szCs w:val="28"/>
          <w:lang w:val="uk-UA" w:eastAsia="ru-RU"/>
        </w:rPr>
        <w:t>виховання вольових якостей, дисциплінованості, здатності до самоконтролю.</w:t>
      </w:r>
    </w:p>
    <w:p w:rsidR="009D7B27" w:rsidRDefault="00683CB3" w:rsidP="00904DB9">
      <w:pPr>
        <w:suppressAutoHyphens/>
        <w:spacing w:after="0" w:line="240" w:lineRule="auto"/>
        <w:jc w:val="both"/>
        <w:rPr>
          <w:rFonts w:ascii="Times New Roman" w:eastAsia="Times New Roman" w:hAnsi="Times New Roman" w:cs="Times New Roman"/>
          <w:sz w:val="28"/>
          <w:szCs w:val="28"/>
          <w:lang w:val="uk-UA" w:eastAsia="zh-CN"/>
        </w:rPr>
      </w:pPr>
      <w:r>
        <w:rPr>
          <w:rFonts w:ascii="Times New Roman" w:hAnsi="Times New Roman" w:cs="Times New Roman"/>
          <w:sz w:val="28"/>
          <w:szCs w:val="28"/>
          <w:lang w:val="uk-UA"/>
        </w:rPr>
        <w:t xml:space="preserve">      </w:t>
      </w:r>
      <w:r w:rsidR="0003609A" w:rsidRPr="002E53A6">
        <w:rPr>
          <w:rFonts w:ascii="Times New Roman" w:eastAsia="Calibri" w:hAnsi="Times New Roman" w:cs="Times New Roman"/>
          <w:sz w:val="28"/>
          <w:szCs w:val="28"/>
          <w:lang w:val="uk-UA" w:eastAsia="zh-CN"/>
        </w:rPr>
        <w:t xml:space="preserve">Програма </w:t>
      </w:r>
      <w:r w:rsidR="00E92F20">
        <w:rPr>
          <w:rFonts w:ascii="Times New Roman" w:eastAsia="Calibri" w:hAnsi="Times New Roman" w:cs="Times New Roman"/>
          <w:sz w:val="28"/>
          <w:szCs w:val="28"/>
          <w:lang w:val="uk-UA" w:eastAsia="zh-CN"/>
        </w:rPr>
        <w:t xml:space="preserve">«Хореографія» </w:t>
      </w:r>
      <w:r w:rsidR="007A3CA7">
        <w:rPr>
          <w:rFonts w:ascii="Times New Roman" w:eastAsia="Calibri" w:hAnsi="Times New Roman" w:cs="Times New Roman"/>
          <w:sz w:val="28"/>
          <w:szCs w:val="28"/>
          <w:lang w:val="uk-UA" w:eastAsia="zh-CN"/>
        </w:rPr>
        <w:t>розроблена та адаптована</w:t>
      </w:r>
      <w:r w:rsidR="00946A8C" w:rsidRPr="002E53A6">
        <w:rPr>
          <w:rFonts w:ascii="Times New Roman" w:eastAsia="Calibri" w:hAnsi="Times New Roman" w:cs="Times New Roman"/>
          <w:sz w:val="28"/>
          <w:szCs w:val="28"/>
          <w:lang w:val="uk-UA" w:eastAsia="zh-CN"/>
        </w:rPr>
        <w:t xml:space="preserve"> для </w:t>
      </w:r>
      <w:r w:rsidR="0003609A" w:rsidRPr="002E53A6">
        <w:rPr>
          <w:rFonts w:ascii="Times New Roman" w:eastAsia="Calibri" w:hAnsi="Times New Roman" w:cs="Times New Roman"/>
          <w:sz w:val="28"/>
          <w:szCs w:val="28"/>
          <w:lang w:val="uk-UA" w:eastAsia="zh-CN"/>
        </w:rPr>
        <w:t xml:space="preserve"> </w:t>
      </w:r>
      <w:r w:rsidR="00946A8C" w:rsidRPr="002E53A6">
        <w:rPr>
          <w:rFonts w:ascii="Times New Roman" w:eastAsia="Calibri" w:hAnsi="Times New Roman" w:cs="Times New Roman"/>
          <w:sz w:val="28"/>
          <w:szCs w:val="28"/>
          <w:lang w:val="uk-UA" w:eastAsia="zh-CN"/>
        </w:rPr>
        <w:t xml:space="preserve">учнів </w:t>
      </w:r>
      <w:r w:rsidR="007A3CA7">
        <w:rPr>
          <w:rFonts w:ascii="Times New Roman" w:eastAsia="Calibri" w:hAnsi="Times New Roman" w:cs="Times New Roman"/>
          <w:sz w:val="28"/>
          <w:szCs w:val="28"/>
          <w:lang w:val="uk-UA" w:eastAsia="zh-CN"/>
        </w:rPr>
        <w:t>п</w:t>
      </w:r>
      <w:r w:rsidR="002E53A6">
        <w:rPr>
          <w:rFonts w:ascii="Times New Roman" w:eastAsia="Calibri" w:hAnsi="Times New Roman" w:cs="Times New Roman"/>
          <w:sz w:val="28"/>
          <w:szCs w:val="28"/>
          <w:lang w:val="uk-UA" w:eastAsia="zh-CN"/>
        </w:rPr>
        <w:t xml:space="preserve">очаткової школи </w:t>
      </w:r>
      <w:r w:rsidR="002E53A6" w:rsidRPr="0012314A">
        <w:rPr>
          <w:rFonts w:ascii="Times New Roman" w:eastAsia="Calibri" w:hAnsi="Times New Roman" w:cs="Times New Roman"/>
          <w:sz w:val="28"/>
          <w:szCs w:val="28"/>
          <w:lang w:val="uk-UA" w:eastAsia="zh-CN"/>
        </w:rPr>
        <w:t>НУШ</w:t>
      </w:r>
      <w:r w:rsidR="002E53A6">
        <w:rPr>
          <w:rFonts w:ascii="Times New Roman" w:eastAsia="Calibri" w:hAnsi="Times New Roman" w:cs="Times New Roman"/>
          <w:sz w:val="28"/>
          <w:szCs w:val="28"/>
          <w:lang w:val="uk-UA" w:eastAsia="zh-CN"/>
        </w:rPr>
        <w:t xml:space="preserve"> (1-4</w:t>
      </w:r>
      <w:r w:rsidR="00E92F20">
        <w:rPr>
          <w:rFonts w:ascii="Times New Roman" w:eastAsia="Calibri" w:hAnsi="Times New Roman" w:cs="Times New Roman"/>
          <w:sz w:val="28"/>
          <w:szCs w:val="28"/>
          <w:lang w:val="uk-UA" w:eastAsia="zh-CN"/>
        </w:rPr>
        <w:t xml:space="preserve"> </w:t>
      </w:r>
      <w:r w:rsidR="002E53A6">
        <w:rPr>
          <w:rFonts w:ascii="Times New Roman" w:eastAsia="Calibri" w:hAnsi="Times New Roman" w:cs="Times New Roman"/>
          <w:sz w:val="28"/>
          <w:szCs w:val="28"/>
          <w:lang w:val="uk-UA" w:eastAsia="zh-CN"/>
        </w:rPr>
        <w:t>кл.)</w:t>
      </w:r>
      <w:r w:rsidR="0012314A">
        <w:rPr>
          <w:rFonts w:ascii="Times New Roman" w:eastAsia="Calibri" w:hAnsi="Times New Roman" w:cs="Times New Roman"/>
          <w:sz w:val="28"/>
          <w:szCs w:val="28"/>
          <w:lang w:val="uk-UA" w:eastAsia="zh-CN"/>
        </w:rPr>
        <w:t>,</w:t>
      </w:r>
      <w:r w:rsidR="002E53A6">
        <w:rPr>
          <w:rFonts w:ascii="Times New Roman" w:eastAsia="Calibri" w:hAnsi="Times New Roman" w:cs="Times New Roman"/>
          <w:sz w:val="28"/>
          <w:szCs w:val="28"/>
          <w:lang w:val="uk-UA" w:eastAsia="zh-CN"/>
        </w:rPr>
        <w:t xml:space="preserve"> учнів </w:t>
      </w:r>
      <w:r w:rsidR="007A3CA7">
        <w:rPr>
          <w:rFonts w:ascii="Times New Roman" w:eastAsia="Calibri" w:hAnsi="Times New Roman" w:cs="Times New Roman"/>
          <w:sz w:val="28"/>
          <w:szCs w:val="28"/>
          <w:lang w:val="uk-UA" w:eastAsia="zh-CN"/>
        </w:rPr>
        <w:t xml:space="preserve">середньої школи </w:t>
      </w:r>
      <w:r w:rsidR="0012314A">
        <w:rPr>
          <w:rFonts w:ascii="Times New Roman" w:eastAsia="Calibri" w:hAnsi="Times New Roman" w:cs="Times New Roman"/>
          <w:sz w:val="28"/>
          <w:szCs w:val="28"/>
          <w:lang w:val="uk-UA" w:eastAsia="zh-CN"/>
        </w:rPr>
        <w:t>НУШ 5-6 кл, та 7-9 кл.</w:t>
      </w:r>
      <w:r w:rsidR="007A3CA7">
        <w:rPr>
          <w:rFonts w:ascii="Times New Roman" w:eastAsia="Calibri" w:hAnsi="Times New Roman" w:cs="Times New Roman"/>
          <w:sz w:val="28"/>
          <w:szCs w:val="28"/>
          <w:lang w:val="uk-UA" w:eastAsia="zh-CN"/>
        </w:rPr>
        <w:t xml:space="preserve"> </w:t>
      </w:r>
      <w:r w:rsidR="0012314A">
        <w:rPr>
          <w:rFonts w:ascii="Times New Roman" w:eastAsia="Calibri" w:hAnsi="Times New Roman" w:cs="Times New Roman"/>
          <w:sz w:val="28"/>
          <w:szCs w:val="28"/>
          <w:lang w:val="uk-UA" w:eastAsia="zh-CN"/>
        </w:rPr>
        <w:t xml:space="preserve"> </w:t>
      </w:r>
      <w:r w:rsidR="00946A8C" w:rsidRPr="002E53A6">
        <w:rPr>
          <w:rFonts w:ascii="Times New Roman" w:eastAsia="Calibri" w:hAnsi="Times New Roman" w:cs="Times New Roman"/>
          <w:sz w:val="28"/>
          <w:szCs w:val="28"/>
          <w:lang w:val="uk-UA" w:eastAsia="zh-CN"/>
        </w:rPr>
        <w:t xml:space="preserve">загальноосвітньої школи </w:t>
      </w:r>
      <w:r w:rsidR="0003609A" w:rsidRPr="002E53A6">
        <w:rPr>
          <w:rFonts w:ascii="Times New Roman" w:eastAsia="Calibri" w:hAnsi="Times New Roman" w:cs="Times New Roman"/>
          <w:sz w:val="28"/>
          <w:szCs w:val="28"/>
          <w:lang w:val="uk-UA" w:eastAsia="zh-CN"/>
        </w:rPr>
        <w:t>на підставі програм</w:t>
      </w:r>
      <w:r w:rsidR="00E92F20">
        <w:rPr>
          <w:rFonts w:ascii="Times New Roman" w:eastAsia="Calibri" w:hAnsi="Times New Roman" w:cs="Times New Roman"/>
          <w:sz w:val="28"/>
          <w:szCs w:val="28"/>
          <w:lang w:val="uk-UA" w:eastAsia="zh-CN"/>
        </w:rPr>
        <w:t>и</w:t>
      </w:r>
      <w:r w:rsidR="0003609A" w:rsidRPr="002E53A6">
        <w:rPr>
          <w:rFonts w:ascii="Times New Roman" w:eastAsia="Calibri" w:hAnsi="Times New Roman" w:cs="Times New Roman"/>
          <w:sz w:val="28"/>
          <w:szCs w:val="28"/>
          <w:lang w:val="uk-UA" w:eastAsia="zh-CN"/>
        </w:rPr>
        <w:t xml:space="preserve"> з хореографії  А.</w:t>
      </w:r>
      <w:r w:rsidR="007A3CA7">
        <w:rPr>
          <w:rFonts w:ascii="Times New Roman" w:eastAsia="Calibri" w:hAnsi="Times New Roman" w:cs="Times New Roman"/>
          <w:sz w:val="28"/>
          <w:szCs w:val="28"/>
          <w:lang w:val="uk-UA" w:eastAsia="zh-CN"/>
        </w:rPr>
        <w:t xml:space="preserve"> </w:t>
      </w:r>
      <w:r w:rsidR="00580B1D">
        <w:rPr>
          <w:rFonts w:ascii="Times New Roman" w:eastAsia="Calibri" w:hAnsi="Times New Roman" w:cs="Times New Roman"/>
          <w:sz w:val="28"/>
          <w:szCs w:val="28"/>
          <w:lang w:val="uk-UA" w:eastAsia="zh-CN"/>
        </w:rPr>
        <w:t>Тарака</w:t>
      </w:r>
      <w:r w:rsidR="0003609A" w:rsidRPr="002E53A6">
        <w:rPr>
          <w:rFonts w:ascii="Times New Roman" w:eastAsia="Calibri" w:hAnsi="Times New Roman" w:cs="Times New Roman"/>
          <w:sz w:val="28"/>
          <w:szCs w:val="28"/>
          <w:lang w:val="uk-UA" w:eastAsia="zh-CN"/>
        </w:rPr>
        <w:t>ново</w:t>
      </w:r>
      <w:r w:rsidR="009D7B27">
        <w:rPr>
          <w:rFonts w:ascii="Times New Roman" w:eastAsia="Calibri" w:hAnsi="Times New Roman" w:cs="Times New Roman"/>
          <w:sz w:val="28"/>
          <w:szCs w:val="28"/>
          <w:lang w:val="uk-UA" w:eastAsia="zh-CN"/>
        </w:rPr>
        <w:t>ї</w:t>
      </w:r>
      <w:r w:rsidR="0003609A" w:rsidRPr="002E53A6">
        <w:rPr>
          <w:rFonts w:ascii="Times New Roman" w:eastAsia="Calibri" w:hAnsi="Times New Roman" w:cs="Times New Roman"/>
          <w:sz w:val="28"/>
          <w:szCs w:val="28"/>
          <w:lang w:val="uk-UA" w:eastAsia="zh-CN"/>
        </w:rPr>
        <w:t xml:space="preserve"> «Хореографія 1-4 кл.» рекомендован</w:t>
      </w:r>
      <w:r w:rsidR="009D7B27">
        <w:rPr>
          <w:rFonts w:ascii="Times New Roman" w:eastAsia="Calibri" w:hAnsi="Times New Roman" w:cs="Times New Roman"/>
          <w:sz w:val="28"/>
          <w:szCs w:val="28"/>
          <w:lang w:val="uk-UA" w:eastAsia="zh-CN"/>
        </w:rPr>
        <w:t>ої</w:t>
      </w:r>
      <w:r w:rsidR="0003609A" w:rsidRPr="002E53A6">
        <w:rPr>
          <w:rFonts w:ascii="Times New Roman" w:eastAsia="Calibri" w:hAnsi="Times New Roman" w:cs="Times New Roman"/>
          <w:sz w:val="28"/>
          <w:szCs w:val="28"/>
          <w:lang w:val="uk-UA" w:eastAsia="zh-CN"/>
        </w:rPr>
        <w:t xml:space="preserve"> </w:t>
      </w:r>
      <w:r w:rsidR="00E92F20" w:rsidRPr="002E53A6">
        <w:rPr>
          <w:rFonts w:ascii="Times New Roman" w:eastAsia="Times New Roman" w:hAnsi="Times New Roman" w:cs="Times New Roman"/>
          <w:spacing w:val="-1"/>
          <w:sz w:val="28"/>
          <w:szCs w:val="28"/>
          <w:lang w:val="uk-UA" w:eastAsia="zh-CN"/>
        </w:rPr>
        <w:t>Міністерств</w:t>
      </w:r>
      <w:r w:rsidR="009D7B27">
        <w:rPr>
          <w:rFonts w:ascii="Times New Roman" w:eastAsia="Times New Roman" w:hAnsi="Times New Roman" w:cs="Times New Roman"/>
          <w:spacing w:val="-1"/>
          <w:sz w:val="28"/>
          <w:szCs w:val="28"/>
          <w:lang w:val="uk-UA" w:eastAsia="zh-CN"/>
        </w:rPr>
        <w:t>ом</w:t>
      </w:r>
      <w:r w:rsidR="00E92F20" w:rsidRPr="002E53A6">
        <w:rPr>
          <w:rFonts w:ascii="Times New Roman" w:eastAsia="Times New Roman" w:hAnsi="Times New Roman" w:cs="Times New Roman"/>
          <w:spacing w:val="-1"/>
          <w:sz w:val="28"/>
          <w:szCs w:val="28"/>
          <w:lang w:val="uk-UA" w:eastAsia="zh-CN"/>
        </w:rPr>
        <w:t xml:space="preserve"> освіти і науки</w:t>
      </w:r>
      <w:r w:rsidR="0003609A" w:rsidRPr="002E53A6">
        <w:rPr>
          <w:rFonts w:ascii="Times New Roman" w:eastAsia="Calibri" w:hAnsi="Times New Roman" w:cs="Times New Roman"/>
          <w:sz w:val="28"/>
          <w:szCs w:val="28"/>
          <w:lang w:val="uk-UA" w:eastAsia="zh-CN"/>
        </w:rPr>
        <w:t xml:space="preserve"> України </w:t>
      </w:r>
      <w:r w:rsidR="00E92F20">
        <w:rPr>
          <w:rFonts w:ascii="Times New Roman" w:eastAsia="Calibri" w:hAnsi="Times New Roman" w:cs="Times New Roman"/>
          <w:sz w:val="28"/>
          <w:szCs w:val="28"/>
          <w:lang w:val="uk-UA" w:eastAsia="zh-CN"/>
        </w:rPr>
        <w:t>(</w:t>
      </w:r>
      <w:r w:rsidR="0003609A" w:rsidRPr="002E53A6">
        <w:rPr>
          <w:rFonts w:ascii="Times New Roman" w:eastAsia="Calibri" w:hAnsi="Times New Roman" w:cs="Times New Roman"/>
          <w:sz w:val="28"/>
          <w:szCs w:val="28"/>
          <w:lang w:val="uk-UA" w:eastAsia="zh-CN"/>
        </w:rPr>
        <w:t>лист №1\11-787 від 18.03.2008</w:t>
      </w:r>
      <w:r w:rsidR="00E92F20">
        <w:rPr>
          <w:rFonts w:ascii="Times New Roman" w:eastAsia="Calibri" w:hAnsi="Times New Roman" w:cs="Times New Roman"/>
          <w:sz w:val="28"/>
          <w:szCs w:val="28"/>
          <w:lang w:val="uk-UA" w:eastAsia="zh-CN"/>
        </w:rPr>
        <w:t>)</w:t>
      </w:r>
      <w:r w:rsidR="0003609A" w:rsidRPr="002E53A6">
        <w:rPr>
          <w:rFonts w:ascii="Times New Roman" w:eastAsia="Calibri" w:hAnsi="Times New Roman" w:cs="Times New Roman"/>
          <w:sz w:val="28"/>
          <w:szCs w:val="28"/>
          <w:lang w:val="uk-UA" w:eastAsia="zh-CN"/>
        </w:rPr>
        <w:t xml:space="preserve"> та </w:t>
      </w:r>
      <w:r w:rsidR="00CC5099" w:rsidRPr="002E53A6">
        <w:rPr>
          <w:rFonts w:ascii="Times New Roman" w:eastAsia="Times New Roman" w:hAnsi="Times New Roman" w:cs="Times New Roman"/>
          <w:sz w:val="28"/>
          <w:szCs w:val="28"/>
          <w:lang w:val="uk-UA" w:eastAsia="zh-CN"/>
        </w:rPr>
        <w:t>авторської</w:t>
      </w:r>
      <w:r w:rsidR="00946A8C" w:rsidRPr="002E53A6">
        <w:rPr>
          <w:rFonts w:ascii="Times New Roman" w:eastAsia="Times New Roman" w:hAnsi="Times New Roman" w:cs="Times New Roman"/>
          <w:sz w:val="28"/>
          <w:szCs w:val="28"/>
          <w:lang w:val="uk-UA" w:eastAsia="zh-CN"/>
        </w:rPr>
        <w:t xml:space="preserve"> програми </w:t>
      </w:r>
      <w:r w:rsidR="00E92F20">
        <w:rPr>
          <w:rFonts w:ascii="Times New Roman" w:eastAsia="Times New Roman" w:hAnsi="Times New Roman" w:cs="Times New Roman"/>
          <w:sz w:val="28"/>
          <w:szCs w:val="28"/>
          <w:lang w:val="uk-UA" w:eastAsia="zh-CN"/>
        </w:rPr>
        <w:t xml:space="preserve">В. </w:t>
      </w:r>
      <w:r w:rsidR="00946A8C" w:rsidRPr="002E53A6">
        <w:rPr>
          <w:rFonts w:ascii="Times New Roman" w:eastAsia="Calibri" w:hAnsi="Times New Roman" w:cs="Times New Roman"/>
          <w:sz w:val="28"/>
          <w:szCs w:val="28"/>
          <w:lang w:val="uk-UA" w:eastAsia="ru-RU"/>
        </w:rPr>
        <w:t xml:space="preserve">Бойко </w:t>
      </w:r>
      <w:r w:rsidR="00946A8C" w:rsidRPr="002E53A6">
        <w:rPr>
          <w:rFonts w:ascii="Times New Roman" w:eastAsia="Times New Roman" w:hAnsi="Times New Roman" w:cs="Times New Roman"/>
          <w:sz w:val="28"/>
          <w:szCs w:val="28"/>
          <w:lang w:val="uk-UA" w:eastAsia="zh-CN"/>
        </w:rPr>
        <w:t>для спеціалізованих шкіл художньо-естетичного профіл</w:t>
      </w:r>
      <w:r w:rsidR="00CC5099" w:rsidRPr="002E53A6">
        <w:rPr>
          <w:rFonts w:ascii="Times New Roman" w:eastAsia="Times New Roman" w:hAnsi="Times New Roman" w:cs="Times New Roman"/>
          <w:sz w:val="28"/>
          <w:szCs w:val="28"/>
          <w:lang w:val="uk-UA" w:eastAsia="zh-CN"/>
        </w:rPr>
        <w:t xml:space="preserve">ю з українською мовою навчання з </w:t>
      </w:r>
      <w:r w:rsidR="00946A8C" w:rsidRPr="002E53A6">
        <w:rPr>
          <w:rFonts w:ascii="Times New Roman" w:eastAsia="Times New Roman" w:hAnsi="Times New Roman" w:cs="Times New Roman"/>
          <w:spacing w:val="-1"/>
          <w:sz w:val="28"/>
          <w:szCs w:val="28"/>
          <w:lang w:val="uk-UA" w:eastAsia="zh-CN"/>
        </w:rPr>
        <w:t xml:space="preserve">дисциплін художньо-естетичного циклу </w:t>
      </w:r>
      <w:r w:rsidR="00E92F20">
        <w:rPr>
          <w:rFonts w:ascii="Times New Roman" w:eastAsia="Times New Roman" w:hAnsi="Times New Roman" w:cs="Times New Roman"/>
          <w:spacing w:val="-1"/>
          <w:sz w:val="28"/>
          <w:szCs w:val="28"/>
          <w:lang w:val="uk-UA" w:eastAsia="zh-CN"/>
        </w:rPr>
        <w:t>(</w:t>
      </w:r>
      <w:r w:rsidR="002E53A6">
        <w:rPr>
          <w:rFonts w:ascii="Times New Roman" w:eastAsia="Times New Roman" w:hAnsi="Times New Roman" w:cs="Times New Roman"/>
          <w:spacing w:val="-1"/>
          <w:sz w:val="28"/>
          <w:szCs w:val="28"/>
          <w:lang w:val="uk-UA" w:eastAsia="zh-CN"/>
        </w:rPr>
        <w:t>затверджен</w:t>
      </w:r>
      <w:r w:rsidR="009D7B27">
        <w:rPr>
          <w:rFonts w:ascii="Times New Roman" w:eastAsia="Times New Roman" w:hAnsi="Times New Roman" w:cs="Times New Roman"/>
          <w:spacing w:val="-1"/>
          <w:sz w:val="28"/>
          <w:szCs w:val="28"/>
          <w:lang w:val="uk-UA" w:eastAsia="zh-CN"/>
        </w:rPr>
        <w:t>ої</w:t>
      </w:r>
      <w:r w:rsidR="002E53A6">
        <w:rPr>
          <w:rFonts w:ascii="Times New Roman" w:eastAsia="Times New Roman" w:hAnsi="Times New Roman" w:cs="Times New Roman"/>
          <w:spacing w:val="-1"/>
          <w:sz w:val="28"/>
          <w:szCs w:val="28"/>
          <w:lang w:val="uk-UA" w:eastAsia="zh-CN"/>
        </w:rPr>
        <w:t xml:space="preserve"> н</w:t>
      </w:r>
      <w:r w:rsidR="00946A8C" w:rsidRPr="002E53A6">
        <w:rPr>
          <w:rFonts w:ascii="Times New Roman" w:eastAsia="Times New Roman" w:hAnsi="Times New Roman" w:cs="Times New Roman"/>
          <w:spacing w:val="-1"/>
          <w:sz w:val="28"/>
          <w:szCs w:val="28"/>
          <w:lang w:val="uk-UA" w:eastAsia="zh-CN"/>
        </w:rPr>
        <w:t>ауково-методично</w:t>
      </w:r>
      <w:r w:rsidR="00E92F20">
        <w:rPr>
          <w:rFonts w:ascii="Times New Roman" w:eastAsia="Times New Roman" w:hAnsi="Times New Roman" w:cs="Times New Roman"/>
          <w:spacing w:val="-1"/>
          <w:sz w:val="28"/>
          <w:szCs w:val="28"/>
          <w:lang w:val="uk-UA" w:eastAsia="zh-CN"/>
        </w:rPr>
        <w:t>ю</w:t>
      </w:r>
      <w:r w:rsidR="00946A8C" w:rsidRPr="002E53A6">
        <w:rPr>
          <w:rFonts w:ascii="Times New Roman" w:eastAsia="Times New Roman" w:hAnsi="Times New Roman" w:cs="Times New Roman"/>
          <w:spacing w:val="-1"/>
          <w:sz w:val="28"/>
          <w:szCs w:val="28"/>
          <w:lang w:val="uk-UA" w:eastAsia="zh-CN"/>
        </w:rPr>
        <w:t xml:space="preserve"> рад</w:t>
      </w:r>
      <w:r w:rsidR="00E92F20">
        <w:rPr>
          <w:rFonts w:ascii="Times New Roman" w:eastAsia="Times New Roman" w:hAnsi="Times New Roman" w:cs="Times New Roman"/>
          <w:spacing w:val="-1"/>
          <w:sz w:val="28"/>
          <w:szCs w:val="28"/>
          <w:lang w:val="uk-UA" w:eastAsia="zh-CN"/>
        </w:rPr>
        <w:t>ою</w:t>
      </w:r>
      <w:r w:rsidR="00946A8C" w:rsidRPr="002E53A6">
        <w:rPr>
          <w:rFonts w:ascii="Times New Roman" w:eastAsia="Times New Roman" w:hAnsi="Times New Roman" w:cs="Times New Roman"/>
          <w:spacing w:val="-1"/>
          <w:sz w:val="28"/>
          <w:szCs w:val="28"/>
          <w:lang w:val="uk-UA" w:eastAsia="zh-CN"/>
        </w:rPr>
        <w:t xml:space="preserve"> з питань освіти Міністерства освіти і науки України</w:t>
      </w:r>
      <w:r w:rsidR="009D7B27">
        <w:rPr>
          <w:rFonts w:ascii="Times New Roman" w:eastAsia="Times New Roman" w:hAnsi="Times New Roman" w:cs="Times New Roman"/>
          <w:spacing w:val="-1"/>
          <w:sz w:val="28"/>
          <w:szCs w:val="28"/>
          <w:lang w:val="uk-UA" w:eastAsia="zh-CN"/>
        </w:rPr>
        <w:t xml:space="preserve"> </w:t>
      </w:r>
      <w:r w:rsidR="00946A8C" w:rsidRPr="002E53A6">
        <w:rPr>
          <w:rFonts w:ascii="Times New Roman" w:eastAsia="Times New Roman" w:hAnsi="Times New Roman" w:cs="Times New Roman"/>
          <w:spacing w:val="-1"/>
          <w:sz w:val="28"/>
          <w:szCs w:val="28"/>
          <w:lang w:val="uk-UA" w:eastAsia="zh-CN"/>
        </w:rPr>
        <w:t xml:space="preserve"> </w:t>
      </w:r>
      <w:r w:rsidR="00946A8C" w:rsidRPr="009D7B27">
        <w:rPr>
          <w:rFonts w:ascii="Times New Roman" w:eastAsia="Times New Roman" w:hAnsi="Times New Roman" w:cs="Times New Roman"/>
          <w:sz w:val="28"/>
          <w:szCs w:val="28"/>
          <w:lang w:val="uk-UA" w:eastAsia="zh-CN"/>
        </w:rPr>
        <w:t>(проток</w:t>
      </w:r>
      <w:r w:rsidR="00E92F20" w:rsidRPr="009D7B27">
        <w:rPr>
          <w:rFonts w:ascii="Times New Roman" w:eastAsia="Times New Roman" w:hAnsi="Times New Roman" w:cs="Times New Roman"/>
          <w:sz w:val="28"/>
          <w:szCs w:val="28"/>
          <w:lang w:val="uk-UA" w:eastAsia="zh-CN"/>
        </w:rPr>
        <w:t>ол № 9 від 21 травня 2014 року</w:t>
      </w:r>
      <w:r w:rsidR="00E92F20">
        <w:rPr>
          <w:rFonts w:ascii="Times New Roman" w:eastAsia="Times New Roman" w:hAnsi="Times New Roman" w:cs="Times New Roman"/>
          <w:sz w:val="28"/>
          <w:szCs w:val="28"/>
          <w:lang w:val="uk-UA" w:eastAsia="zh-CN"/>
        </w:rPr>
        <w:t xml:space="preserve">). </w:t>
      </w:r>
    </w:p>
    <w:p w:rsidR="00A855DF" w:rsidRDefault="00AF056B" w:rsidP="00904DB9">
      <w:pPr>
        <w:widowControl w:val="0"/>
        <w:suppressAutoHyphens/>
        <w:autoSpaceDE w:val="0"/>
        <w:spacing w:after="0" w:line="240" w:lineRule="auto"/>
        <w:ind w:firstLine="567"/>
        <w:jc w:val="both"/>
        <w:rPr>
          <w:rFonts w:ascii="Times New Roman" w:eastAsia="Calibri" w:hAnsi="Times New Roman" w:cs="Times New Roman"/>
          <w:sz w:val="28"/>
          <w:szCs w:val="28"/>
          <w:lang w:val="uk-UA" w:eastAsia="ru-RU"/>
        </w:rPr>
      </w:pPr>
      <w:r w:rsidRPr="00A50E98">
        <w:rPr>
          <w:rFonts w:ascii="Times New Roman" w:eastAsia="Calibri" w:hAnsi="Times New Roman" w:cs="Times New Roman"/>
          <w:sz w:val="28"/>
          <w:szCs w:val="28"/>
          <w:lang w:val="uk-UA" w:eastAsia="ru-RU"/>
        </w:rPr>
        <w:t xml:space="preserve">Дана програма </w:t>
      </w:r>
      <w:r w:rsidR="00A50E98" w:rsidRPr="00A50E98">
        <w:rPr>
          <w:rFonts w:ascii="Times New Roman" w:eastAsia="Calibri" w:hAnsi="Times New Roman" w:cs="Times New Roman"/>
          <w:sz w:val="28"/>
          <w:szCs w:val="28"/>
          <w:lang w:val="uk-UA" w:eastAsia="ru-RU"/>
        </w:rPr>
        <w:t>розрахована на 9 років</w:t>
      </w:r>
      <w:r w:rsidR="00BC3337">
        <w:rPr>
          <w:rFonts w:ascii="Times New Roman" w:eastAsia="Calibri" w:hAnsi="Times New Roman" w:cs="Times New Roman"/>
          <w:sz w:val="28"/>
          <w:szCs w:val="28"/>
          <w:lang w:val="uk-UA" w:eastAsia="ru-RU"/>
        </w:rPr>
        <w:t xml:space="preserve"> (35 годин на рік)</w:t>
      </w:r>
      <w:r w:rsidR="00A50E98" w:rsidRPr="00A50E98">
        <w:rPr>
          <w:rFonts w:ascii="Times New Roman" w:eastAsia="Calibri" w:hAnsi="Times New Roman" w:cs="Times New Roman"/>
          <w:sz w:val="28"/>
          <w:szCs w:val="28"/>
          <w:lang w:val="uk-UA" w:eastAsia="ru-RU"/>
        </w:rPr>
        <w:t xml:space="preserve"> навчання (1</w:t>
      </w:r>
      <w:r w:rsidR="00A50E98">
        <w:rPr>
          <w:rFonts w:ascii="Times New Roman" w:eastAsia="Calibri" w:hAnsi="Times New Roman" w:cs="Times New Roman"/>
          <w:sz w:val="28"/>
          <w:szCs w:val="28"/>
          <w:lang w:val="uk-UA" w:eastAsia="ru-RU"/>
        </w:rPr>
        <w:t xml:space="preserve">-9 клас) та </w:t>
      </w:r>
      <w:r w:rsidRPr="00A50E98">
        <w:rPr>
          <w:rFonts w:ascii="Times New Roman" w:eastAsia="Calibri" w:hAnsi="Times New Roman" w:cs="Times New Roman"/>
          <w:sz w:val="28"/>
          <w:szCs w:val="28"/>
          <w:lang w:val="uk-UA" w:eastAsia="ru-RU"/>
        </w:rPr>
        <w:t xml:space="preserve">розроблена для </w:t>
      </w:r>
      <w:r w:rsidR="00A50E98">
        <w:rPr>
          <w:rFonts w:ascii="Times New Roman" w:eastAsia="Calibri" w:hAnsi="Times New Roman" w:cs="Times New Roman"/>
          <w:sz w:val="28"/>
          <w:szCs w:val="28"/>
          <w:lang w:val="uk-UA" w:eastAsia="ru-RU"/>
        </w:rPr>
        <w:t xml:space="preserve">учнів </w:t>
      </w:r>
      <w:r w:rsidRPr="00A50E98">
        <w:rPr>
          <w:rFonts w:ascii="Times New Roman" w:eastAsia="Calibri" w:hAnsi="Times New Roman" w:cs="Times New Roman"/>
          <w:sz w:val="28"/>
          <w:szCs w:val="28"/>
          <w:lang w:val="uk-UA" w:eastAsia="ru-RU"/>
        </w:rPr>
        <w:t xml:space="preserve">класів, </w:t>
      </w:r>
      <w:r w:rsidR="00A50E98">
        <w:rPr>
          <w:rFonts w:ascii="Times New Roman" w:eastAsia="Calibri" w:hAnsi="Times New Roman" w:cs="Times New Roman"/>
          <w:sz w:val="28"/>
          <w:szCs w:val="28"/>
          <w:lang w:val="uk-UA" w:eastAsia="ru-RU"/>
        </w:rPr>
        <w:t>якщо є</w:t>
      </w:r>
      <w:r w:rsidR="00716AE2" w:rsidRPr="00A50E98">
        <w:rPr>
          <w:rFonts w:ascii="Times New Roman" w:eastAsia="Calibri" w:hAnsi="Times New Roman" w:cs="Times New Roman"/>
          <w:sz w:val="28"/>
          <w:szCs w:val="28"/>
          <w:lang w:val="uk-UA" w:eastAsia="ru-RU"/>
        </w:rPr>
        <w:t xml:space="preserve"> бажанн</w:t>
      </w:r>
      <w:r w:rsidR="00A50E98">
        <w:rPr>
          <w:rFonts w:ascii="Times New Roman" w:eastAsia="Calibri" w:hAnsi="Times New Roman" w:cs="Times New Roman"/>
          <w:sz w:val="28"/>
          <w:szCs w:val="28"/>
          <w:lang w:val="uk-UA" w:eastAsia="ru-RU"/>
        </w:rPr>
        <w:t xml:space="preserve">я </w:t>
      </w:r>
      <w:r w:rsidR="00716AE2" w:rsidRPr="00A50E98">
        <w:rPr>
          <w:rFonts w:ascii="Times New Roman" w:eastAsia="Calibri" w:hAnsi="Times New Roman" w:cs="Times New Roman"/>
          <w:sz w:val="28"/>
          <w:szCs w:val="28"/>
          <w:lang w:val="uk-UA" w:eastAsia="ru-RU"/>
        </w:rPr>
        <w:t>батьків</w:t>
      </w:r>
      <w:r w:rsidR="00A50E98">
        <w:rPr>
          <w:rFonts w:ascii="Times New Roman" w:eastAsia="Calibri" w:hAnsi="Times New Roman" w:cs="Times New Roman"/>
          <w:sz w:val="28"/>
          <w:szCs w:val="28"/>
          <w:lang w:val="uk-UA" w:eastAsia="ru-RU"/>
        </w:rPr>
        <w:t xml:space="preserve">, </w:t>
      </w:r>
      <w:r w:rsidR="00752B95" w:rsidRPr="00A50E98">
        <w:rPr>
          <w:rFonts w:ascii="Times New Roman" w:eastAsia="Calibri" w:hAnsi="Times New Roman" w:cs="Times New Roman"/>
          <w:sz w:val="28"/>
          <w:szCs w:val="28"/>
          <w:lang w:val="uk-UA" w:eastAsia="ru-RU"/>
        </w:rPr>
        <w:t>наявн</w:t>
      </w:r>
      <w:r w:rsidR="00A50E98">
        <w:rPr>
          <w:rFonts w:ascii="Times New Roman" w:eastAsia="Calibri" w:hAnsi="Times New Roman" w:cs="Times New Roman"/>
          <w:sz w:val="28"/>
          <w:szCs w:val="28"/>
          <w:lang w:val="uk-UA" w:eastAsia="ru-RU"/>
        </w:rPr>
        <w:t>а</w:t>
      </w:r>
      <w:r w:rsidR="00752B95" w:rsidRPr="00A50E98">
        <w:rPr>
          <w:rFonts w:ascii="Times New Roman" w:eastAsia="Calibri" w:hAnsi="Times New Roman" w:cs="Times New Roman"/>
          <w:sz w:val="28"/>
          <w:szCs w:val="28"/>
          <w:lang w:val="uk-UA" w:eastAsia="ru-RU"/>
        </w:rPr>
        <w:t xml:space="preserve"> матеріальн</w:t>
      </w:r>
      <w:r w:rsidR="00A50E98">
        <w:rPr>
          <w:rFonts w:ascii="Times New Roman" w:eastAsia="Calibri" w:hAnsi="Times New Roman" w:cs="Times New Roman"/>
          <w:sz w:val="28"/>
          <w:szCs w:val="28"/>
          <w:lang w:val="uk-UA" w:eastAsia="ru-RU"/>
        </w:rPr>
        <w:t>а</w:t>
      </w:r>
      <w:r w:rsidR="00752B95" w:rsidRPr="00A50E98">
        <w:rPr>
          <w:rFonts w:ascii="Times New Roman" w:eastAsia="Calibri" w:hAnsi="Times New Roman" w:cs="Times New Roman"/>
          <w:sz w:val="28"/>
          <w:szCs w:val="28"/>
          <w:lang w:val="uk-UA" w:eastAsia="ru-RU"/>
        </w:rPr>
        <w:t xml:space="preserve"> баз</w:t>
      </w:r>
      <w:r w:rsidR="00A50E98">
        <w:rPr>
          <w:rFonts w:ascii="Times New Roman" w:eastAsia="Calibri" w:hAnsi="Times New Roman" w:cs="Times New Roman"/>
          <w:sz w:val="28"/>
          <w:szCs w:val="28"/>
          <w:lang w:val="uk-UA" w:eastAsia="ru-RU"/>
        </w:rPr>
        <w:t>а</w:t>
      </w:r>
      <w:r w:rsidR="00752B95" w:rsidRPr="00A50E98">
        <w:rPr>
          <w:rFonts w:ascii="Times New Roman" w:eastAsia="Calibri" w:hAnsi="Times New Roman" w:cs="Times New Roman"/>
          <w:sz w:val="28"/>
          <w:szCs w:val="28"/>
          <w:lang w:val="uk-UA" w:eastAsia="ru-RU"/>
        </w:rPr>
        <w:t xml:space="preserve">  </w:t>
      </w:r>
      <w:r w:rsidR="00A50E98">
        <w:rPr>
          <w:rFonts w:ascii="Times New Roman" w:eastAsia="Calibri" w:hAnsi="Times New Roman" w:cs="Times New Roman"/>
          <w:sz w:val="28"/>
          <w:szCs w:val="28"/>
          <w:lang w:val="uk-UA" w:eastAsia="ru-RU"/>
        </w:rPr>
        <w:t>та</w:t>
      </w:r>
      <w:r w:rsidRPr="00A50E98">
        <w:rPr>
          <w:rFonts w:ascii="Times New Roman" w:eastAsia="Calibri" w:hAnsi="Times New Roman" w:cs="Times New Roman"/>
          <w:sz w:val="28"/>
          <w:szCs w:val="28"/>
          <w:lang w:val="uk-UA" w:eastAsia="ru-RU"/>
        </w:rPr>
        <w:t xml:space="preserve"> </w:t>
      </w:r>
      <w:r w:rsidR="002862C1" w:rsidRPr="00A50E98">
        <w:rPr>
          <w:rFonts w:ascii="Times New Roman" w:eastAsia="Calibri" w:hAnsi="Times New Roman" w:cs="Times New Roman"/>
          <w:sz w:val="28"/>
          <w:szCs w:val="28"/>
          <w:lang w:val="uk-UA" w:eastAsia="ru-RU"/>
        </w:rPr>
        <w:t>спеціаліст</w:t>
      </w:r>
      <w:r w:rsidR="00B307C3" w:rsidRPr="00A50E98">
        <w:rPr>
          <w:rFonts w:ascii="Times New Roman" w:eastAsia="Calibri" w:hAnsi="Times New Roman" w:cs="Times New Roman"/>
          <w:sz w:val="28"/>
          <w:szCs w:val="28"/>
          <w:lang w:val="uk-UA" w:eastAsia="ru-RU"/>
        </w:rPr>
        <w:t>-</w:t>
      </w:r>
      <w:r w:rsidR="005F5BD9" w:rsidRPr="00A50E98">
        <w:rPr>
          <w:rFonts w:ascii="Times New Roman" w:eastAsia="Calibri" w:hAnsi="Times New Roman" w:cs="Times New Roman"/>
          <w:sz w:val="28"/>
          <w:szCs w:val="28"/>
          <w:lang w:val="uk-UA" w:eastAsia="ru-RU"/>
        </w:rPr>
        <w:t>хореограф</w:t>
      </w:r>
      <w:r w:rsidR="00A50E98">
        <w:rPr>
          <w:rFonts w:ascii="Times New Roman" w:eastAsia="Calibri" w:hAnsi="Times New Roman" w:cs="Times New Roman"/>
          <w:sz w:val="28"/>
          <w:szCs w:val="28"/>
          <w:lang w:val="uk-UA" w:eastAsia="ru-RU"/>
        </w:rPr>
        <w:t>.</w:t>
      </w:r>
      <w:r w:rsidR="005F5BD9" w:rsidRPr="00A50E98">
        <w:rPr>
          <w:rFonts w:ascii="Times New Roman" w:eastAsia="Calibri" w:hAnsi="Times New Roman" w:cs="Times New Roman"/>
          <w:sz w:val="28"/>
          <w:szCs w:val="28"/>
          <w:lang w:val="uk-UA" w:eastAsia="ru-RU"/>
        </w:rPr>
        <w:t xml:space="preserve">  </w:t>
      </w:r>
    </w:p>
    <w:p w:rsidR="00AF056B" w:rsidRPr="0034198C" w:rsidRDefault="00565C86" w:rsidP="00904DB9">
      <w:pPr>
        <w:widowControl w:val="0"/>
        <w:suppressAutoHyphens/>
        <w:autoSpaceDE w:val="0"/>
        <w:spacing w:after="0" w:line="240" w:lineRule="auto"/>
        <w:ind w:firstLine="567"/>
        <w:jc w:val="both"/>
        <w:rPr>
          <w:rFonts w:ascii="Times New Roman" w:eastAsia="Calibri" w:hAnsi="Times New Roman" w:cs="Times New Roman"/>
          <w:color w:val="FF0000"/>
          <w:sz w:val="28"/>
          <w:szCs w:val="28"/>
          <w:lang w:val="uk-UA" w:eastAsia="ru-RU"/>
        </w:rPr>
      </w:pPr>
      <w:r>
        <w:rPr>
          <w:rFonts w:ascii="Times New Roman" w:eastAsia="Calibri" w:hAnsi="Times New Roman" w:cs="Times New Roman"/>
          <w:color w:val="000000"/>
          <w:sz w:val="28"/>
          <w:szCs w:val="28"/>
          <w:lang w:val="uk-UA" w:eastAsia="ru-RU"/>
        </w:rPr>
        <w:t xml:space="preserve">Наданий </w:t>
      </w:r>
      <w:r w:rsidR="0034198C">
        <w:rPr>
          <w:rFonts w:ascii="Times New Roman" w:eastAsia="Calibri" w:hAnsi="Times New Roman" w:cs="Times New Roman"/>
          <w:color w:val="000000"/>
          <w:sz w:val="28"/>
          <w:szCs w:val="28"/>
          <w:lang w:val="uk-UA" w:eastAsia="ru-RU"/>
        </w:rPr>
        <w:t xml:space="preserve">в програмі </w:t>
      </w:r>
      <w:r>
        <w:rPr>
          <w:rFonts w:ascii="Times New Roman" w:eastAsia="Calibri" w:hAnsi="Times New Roman" w:cs="Times New Roman"/>
          <w:color w:val="000000"/>
          <w:sz w:val="28"/>
          <w:szCs w:val="28"/>
          <w:lang w:val="uk-UA" w:eastAsia="ru-RU"/>
        </w:rPr>
        <w:t>п</w:t>
      </w:r>
      <w:r w:rsidRPr="002E53A6">
        <w:rPr>
          <w:rFonts w:ascii="Times New Roman" w:eastAsia="Calibri" w:hAnsi="Times New Roman" w:cs="Times New Roman"/>
          <w:color w:val="000000"/>
          <w:sz w:val="28"/>
          <w:szCs w:val="28"/>
          <w:lang w:val="uk-UA" w:eastAsia="ru-RU"/>
        </w:rPr>
        <w:t xml:space="preserve">ерелік рухів є орієнтовним. </w:t>
      </w:r>
      <w:r w:rsidR="00782F09" w:rsidRPr="00782F09">
        <w:rPr>
          <w:rFonts w:ascii="Times New Roman" w:eastAsia="Calibri" w:hAnsi="Times New Roman" w:cs="Times New Roman"/>
          <w:spacing w:val="-1"/>
          <w:sz w:val="28"/>
          <w:szCs w:val="28"/>
          <w:lang w:val="uk-UA" w:eastAsia="ru-RU"/>
        </w:rPr>
        <w:t xml:space="preserve">Під час поурочного розподілу навчального матеріалу передбачено резервний </w:t>
      </w:r>
      <w:r w:rsidR="00782F09" w:rsidRPr="00782F09">
        <w:rPr>
          <w:rFonts w:ascii="Times New Roman" w:eastAsia="Calibri" w:hAnsi="Times New Roman" w:cs="Times New Roman"/>
          <w:spacing w:val="2"/>
          <w:sz w:val="28"/>
          <w:szCs w:val="28"/>
          <w:lang w:val="uk-UA" w:eastAsia="ru-RU"/>
        </w:rPr>
        <w:t xml:space="preserve">час, який можна використовувати для проведення узагальнюючих уроків, </w:t>
      </w:r>
      <w:r w:rsidR="00782F09" w:rsidRPr="00782F09">
        <w:rPr>
          <w:rFonts w:ascii="Times New Roman" w:eastAsia="Calibri" w:hAnsi="Times New Roman" w:cs="Times New Roman"/>
          <w:spacing w:val="-1"/>
          <w:sz w:val="28"/>
          <w:szCs w:val="28"/>
          <w:lang w:val="uk-UA" w:eastAsia="ru-RU"/>
        </w:rPr>
        <w:t>зокрема, уроків-концертів  тощо.</w:t>
      </w:r>
      <w:r w:rsidR="0034198C">
        <w:rPr>
          <w:rFonts w:ascii="Times New Roman" w:eastAsia="Calibri" w:hAnsi="Times New Roman" w:cs="Times New Roman"/>
          <w:color w:val="FF0000"/>
          <w:sz w:val="28"/>
          <w:szCs w:val="28"/>
          <w:lang w:val="uk-UA" w:eastAsia="ru-RU"/>
        </w:rPr>
        <w:t xml:space="preserve"> </w:t>
      </w:r>
      <w:r w:rsidR="00AF056B" w:rsidRPr="002E53A6">
        <w:rPr>
          <w:rFonts w:ascii="Times New Roman" w:eastAsia="Calibri" w:hAnsi="Times New Roman" w:cs="Times New Roman"/>
          <w:color w:val="000000"/>
          <w:spacing w:val="1"/>
          <w:sz w:val="28"/>
          <w:szCs w:val="28"/>
          <w:lang w:val="uk-UA" w:eastAsia="ru-RU"/>
        </w:rPr>
        <w:t xml:space="preserve">Основним видом домашніх завдань мають бути завдання на </w:t>
      </w:r>
      <w:r w:rsidR="00AF056B" w:rsidRPr="002E53A6">
        <w:rPr>
          <w:rFonts w:ascii="Times New Roman" w:eastAsia="Calibri" w:hAnsi="Times New Roman" w:cs="Times New Roman"/>
          <w:color w:val="000000"/>
          <w:spacing w:val="-1"/>
          <w:sz w:val="28"/>
          <w:szCs w:val="28"/>
          <w:lang w:val="uk-UA" w:eastAsia="ru-RU"/>
        </w:rPr>
        <w:t>відпрацювання рухів, засвоєних на уроці.</w:t>
      </w:r>
      <w:r w:rsidR="00F52F01">
        <w:rPr>
          <w:rFonts w:ascii="Times New Roman" w:eastAsia="Calibri" w:hAnsi="Times New Roman" w:cs="Times New Roman"/>
          <w:color w:val="000000"/>
          <w:spacing w:val="12"/>
          <w:sz w:val="28"/>
          <w:szCs w:val="28"/>
          <w:lang w:val="uk-UA" w:eastAsia="ru-RU"/>
        </w:rPr>
        <w:t xml:space="preserve"> </w:t>
      </w:r>
      <w:r w:rsidR="00AF056B" w:rsidRPr="002E53A6">
        <w:rPr>
          <w:rFonts w:ascii="Times New Roman" w:eastAsia="Calibri" w:hAnsi="Times New Roman" w:cs="Times New Roman"/>
          <w:color w:val="000000"/>
          <w:spacing w:val="-1"/>
          <w:sz w:val="28"/>
          <w:szCs w:val="28"/>
          <w:lang w:val="uk-UA" w:eastAsia="ru-RU"/>
        </w:rPr>
        <w:t xml:space="preserve">Під час  виставлення </w:t>
      </w:r>
      <w:r w:rsidR="00730DBF">
        <w:rPr>
          <w:rFonts w:ascii="Times New Roman" w:eastAsia="Calibri" w:hAnsi="Times New Roman" w:cs="Times New Roman"/>
          <w:color w:val="000000"/>
          <w:spacing w:val="-1"/>
          <w:sz w:val="28"/>
          <w:szCs w:val="28"/>
          <w:lang w:val="uk-UA" w:eastAsia="ru-RU"/>
        </w:rPr>
        <w:t>тематичного,</w:t>
      </w:r>
      <w:r w:rsidR="00730DBF" w:rsidRPr="002E53A6">
        <w:rPr>
          <w:rFonts w:ascii="Times New Roman" w:eastAsia="Calibri" w:hAnsi="Times New Roman" w:cs="Times New Roman"/>
          <w:color w:val="000000"/>
          <w:spacing w:val="-1"/>
          <w:sz w:val="28"/>
          <w:szCs w:val="28"/>
          <w:lang w:val="uk-UA" w:eastAsia="ru-RU"/>
        </w:rPr>
        <w:t xml:space="preserve"> </w:t>
      </w:r>
      <w:r w:rsidR="00AF056B" w:rsidRPr="002E53A6">
        <w:rPr>
          <w:rFonts w:ascii="Times New Roman" w:eastAsia="Calibri" w:hAnsi="Times New Roman" w:cs="Times New Roman"/>
          <w:color w:val="000000"/>
          <w:spacing w:val="-1"/>
          <w:sz w:val="28"/>
          <w:szCs w:val="28"/>
          <w:lang w:val="uk-UA" w:eastAsia="ru-RU"/>
        </w:rPr>
        <w:t xml:space="preserve">підсумкового </w:t>
      </w:r>
      <w:r w:rsidR="00730DBF">
        <w:rPr>
          <w:rFonts w:ascii="Times New Roman" w:eastAsia="Calibri" w:hAnsi="Times New Roman" w:cs="Times New Roman"/>
          <w:color w:val="000000"/>
          <w:spacing w:val="-1"/>
          <w:sz w:val="28"/>
          <w:szCs w:val="28"/>
          <w:lang w:val="uk-UA" w:eastAsia="ru-RU"/>
        </w:rPr>
        <w:t>(семестрового, річного)</w:t>
      </w:r>
      <w:r w:rsidR="00AF056B" w:rsidRPr="002E53A6">
        <w:rPr>
          <w:rFonts w:ascii="Times New Roman" w:eastAsia="Calibri" w:hAnsi="Times New Roman" w:cs="Times New Roman"/>
          <w:color w:val="000000"/>
          <w:spacing w:val="-1"/>
          <w:sz w:val="28"/>
          <w:szCs w:val="28"/>
          <w:lang w:val="uk-UA" w:eastAsia="ru-RU"/>
        </w:rPr>
        <w:t xml:space="preserve"> </w:t>
      </w:r>
      <w:r w:rsidR="00730DBF">
        <w:rPr>
          <w:rFonts w:ascii="Times New Roman" w:eastAsia="Calibri" w:hAnsi="Times New Roman" w:cs="Times New Roman"/>
          <w:color w:val="000000"/>
          <w:spacing w:val="-1"/>
          <w:sz w:val="28"/>
          <w:szCs w:val="28"/>
          <w:lang w:val="uk-UA" w:eastAsia="ru-RU"/>
        </w:rPr>
        <w:t>оцінювання</w:t>
      </w:r>
      <w:r w:rsidR="00AF056B" w:rsidRPr="002E53A6">
        <w:rPr>
          <w:rFonts w:ascii="Times New Roman" w:eastAsia="Calibri" w:hAnsi="Times New Roman" w:cs="Times New Roman"/>
          <w:color w:val="000000"/>
          <w:spacing w:val="-1"/>
          <w:sz w:val="28"/>
          <w:szCs w:val="28"/>
          <w:lang w:val="uk-UA" w:eastAsia="ru-RU"/>
        </w:rPr>
        <w:t xml:space="preserve"> враховується </w:t>
      </w:r>
      <w:r w:rsidR="00CC5099" w:rsidRPr="002E53A6">
        <w:rPr>
          <w:rFonts w:ascii="Times New Roman" w:eastAsia="Calibri" w:hAnsi="Times New Roman" w:cs="Times New Roman"/>
          <w:color w:val="000000"/>
          <w:spacing w:val="7"/>
          <w:sz w:val="28"/>
          <w:szCs w:val="28"/>
          <w:lang w:val="uk-UA" w:eastAsia="ru-RU"/>
        </w:rPr>
        <w:t xml:space="preserve">оцінка роботи учня на уроці </w:t>
      </w:r>
      <w:r w:rsidR="00AF056B" w:rsidRPr="002E53A6">
        <w:rPr>
          <w:rFonts w:ascii="Times New Roman" w:eastAsia="Calibri" w:hAnsi="Times New Roman" w:cs="Times New Roman"/>
          <w:color w:val="000000"/>
          <w:spacing w:val="7"/>
          <w:sz w:val="28"/>
          <w:szCs w:val="28"/>
          <w:lang w:val="uk-UA" w:eastAsia="ru-RU"/>
        </w:rPr>
        <w:t xml:space="preserve">та результати </w:t>
      </w:r>
      <w:r w:rsidR="00730DBF">
        <w:rPr>
          <w:rFonts w:ascii="Times New Roman" w:eastAsia="Calibri" w:hAnsi="Times New Roman" w:cs="Times New Roman"/>
          <w:color w:val="000000"/>
          <w:spacing w:val="7"/>
          <w:sz w:val="28"/>
          <w:szCs w:val="28"/>
          <w:lang w:val="uk-UA" w:eastAsia="ru-RU"/>
        </w:rPr>
        <w:t>участі</w:t>
      </w:r>
      <w:r w:rsidR="00CC5099" w:rsidRPr="002E53A6">
        <w:rPr>
          <w:rFonts w:ascii="Times New Roman" w:eastAsia="Calibri" w:hAnsi="Times New Roman" w:cs="Times New Roman"/>
          <w:color w:val="000000"/>
          <w:spacing w:val="7"/>
          <w:sz w:val="28"/>
          <w:szCs w:val="28"/>
          <w:lang w:val="uk-UA" w:eastAsia="ru-RU"/>
        </w:rPr>
        <w:t xml:space="preserve"> </w:t>
      </w:r>
      <w:r w:rsidR="00730DBF">
        <w:rPr>
          <w:rFonts w:ascii="Times New Roman" w:eastAsia="Calibri" w:hAnsi="Times New Roman" w:cs="Times New Roman"/>
          <w:color w:val="000000"/>
          <w:spacing w:val="7"/>
          <w:sz w:val="28"/>
          <w:szCs w:val="28"/>
          <w:lang w:val="uk-UA" w:eastAsia="ru-RU"/>
        </w:rPr>
        <w:t>в шкільних</w:t>
      </w:r>
      <w:r w:rsidR="00CC5099" w:rsidRPr="002E53A6">
        <w:rPr>
          <w:rFonts w:ascii="Times New Roman" w:eastAsia="Calibri" w:hAnsi="Times New Roman" w:cs="Times New Roman"/>
          <w:color w:val="000000"/>
          <w:spacing w:val="7"/>
          <w:sz w:val="28"/>
          <w:szCs w:val="28"/>
          <w:lang w:val="uk-UA" w:eastAsia="ru-RU"/>
        </w:rPr>
        <w:t xml:space="preserve">, </w:t>
      </w:r>
      <w:r w:rsidR="00837A22">
        <w:rPr>
          <w:rFonts w:ascii="Times New Roman" w:eastAsia="Calibri" w:hAnsi="Times New Roman" w:cs="Times New Roman"/>
          <w:color w:val="000000"/>
          <w:spacing w:val="7"/>
          <w:sz w:val="28"/>
          <w:szCs w:val="28"/>
          <w:lang w:val="uk-UA" w:eastAsia="ru-RU"/>
        </w:rPr>
        <w:t>міських</w:t>
      </w:r>
      <w:r w:rsidR="00730DBF">
        <w:rPr>
          <w:rFonts w:ascii="Times New Roman" w:eastAsia="Calibri" w:hAnsi="Times New Roman" w:cs="Times New Roman"/>
          <w:color w:val="000000"/>
          <w:spacing w:val="7"/>
          <w:sz w:val="28"/>
          <w:szCs w:val="28"/>
          <w:lang w:val="uk-UA" w:eastAsia="ru-RU"/>
        </w:rPr>
        <w:t xml:space="preserve"> та інших </w:t>
      </w:r>
      <w:r w:rsidR="00CC5099" w:rsidRPr="002E53A6">
        <w:rPr>
          <w:rFonts w:ascii="Times New Roman" w:eastAsia="Calibri" w:hAnsi="Times New Roman" w:cs="Times New Roman"/>
          <w:color w:val="000000"/>
          <w:spacing w:val="7"/>
          <w:sz w:val="28"/>
          <w:szCs w:val="28"/>
          <w:lang w:val="uk-UA" w:eastAsia="ru-RU"/>
        </w:rPr>
        <w:t>заход</w:t>
      </w:r>
      <w:r w:rsidR="002862C1">
        <w:rPr>
          <w:rFonts w:ascii="Times New Roman" w:eastAsia="Calibri" w:hAnsi="Times New Roman" w:cs="Times New Roman"/>
          <w:color w:val="000000"/>
          <w:spacing w:val="7"/>
          <w:sz w:val="28"/>
          <w:szCs w:val="28"/>
          <w:lang w:val="uk-UA" w:eastAsia="ru-RU"/>
        </w:rPr>
        <w:t>ах.</w:t>
      </w:r>
    </w:p>
    <w:p w:rsidR="0012314A" w:rsidRDefault="0012314A" w:rsidP="0012314A">
      <w:pPr>
        <w:widowControl w:val="0"/>
        <w:shd w:val="clear" w:color="auto" w:fill="FFFFFF"/>
        <w:tabs>
          <w:tab w:val="left" w:pos="1741"/>
        </w:tabs>
        <w:suppressAutoHyphens/>
        <w:autoSpaceDE w:val="0"/>
        <w:spacing w:after="0" w:line="240" w:lineRule="auto"/>
        <w:rPr>
          <w:rFonts w:ascii="Times New Roman" w:eastAsia="Calibri" w:hAnsi="Times New Roman" w:cs="Times New Roman"/>
          <w:bCs/>
          <w:i/>
          <w:color w:val="000000"/>
          <w:spacing w:val="-1"/>
          <w:sz w:val="32"/>
          <w:szCs w:val="32"/>
          <w:lang w:val="uk-UA" w:eastAsia="ru-RU"/>
        </w:rPr>
      </w:pPr>
    </w:p>
    <w:p w:rsidR="00D03D1C" w:rsidRDefault="00AF056B" w:rsidP="00D03D1C">
      <w:pPr>
        <w:widowControl w:val="0"/>
        <w:shd w:val="clear" w:color="auto" w:fill="FFFFFF"/>
        <w:tabs>
          <w:tab w:val="left" w:pos="1741"/>
        </w:tabs>
        <w:suppressAutoHyphens/>
        <w:autoSpaceDE w:val="0"/>
        <w:spacing w:after="0" w:line="240" w:lineRule="auto"/>
        <w:jc w:val="center"/>
        <w:rPr>
          <w:rFonts w:ascii="Times New Roman" w:eastAsia="Calibri" w:hAnsi="Times New Roman" w:cs="Times New Roman"/>
          <w:bCs/>
          <w:i/>
          <w:color w:val="000000"/>
          <w:spacing w:val="-1"/>
          <w:sz w:val="32"/>
          <w:szCs w:val="32"/>
          <w:lang w:val="uk-UA" w:eastAsia="ru-RU"/>
        </w:rPr>
      </w:pPr>
      <w:r w:rsidRPr="00AF056B">
        <w:rPr>
          <w:rFonts w:ascii="Times New Roman" w:eastAsia="Calibri" w:hAnsi="Times New Roman" w:cs="Times New Roman"/>
          <w:bCs/>
          <w:i/>
          <w:color w:val="000000"/>
          <w:spacing w:val="-1"/>
          <w:sz w:val="32"/>
          <w:szCs w:val="32"/>
          <w:lang w:val="uk-UA" w:eastAsia="ru-RU"/>
        </w:rPr>
        <w:t xml:space="preserve">Критерії оцінювання </w:t>
      </w:r>
      <w:r w:rsidR="00D03D1C">
        <w:rPr>
          <w:rFonts w:ascii="Times New Roman" w:eastAsia="Calibri" w:hAnsi="Times New Roman" w:cs="Times New Roman"/>
          <w:bCs/>
          <w:i/>
          <w:color w:val="000000"/>
          <w:spacing w:val="-1"/>
          <w:sz w:val="32"/>
          <w:szCs w:val="32"/>
          <w:lang w:val="uk-UA" w:eastAsia="ru-RU"/>
        </w:rPr>
        <w:t>навчальних досягнень учнів курсу</w:t>
      </w:r>
    </w:p>
    <w:p w:rsidR="00AF056B" w:rsidRPr="00D03D1C" w:rsidRDefault="00D03D1C" w:rsidP="00D03D1C">
      <w:pPr>
        <w:widowControl w:val="0"/>
        <w:shd w:val="clear" w:color="auto" w:fill="FFFFFF"/>
        <w:tabs>
          <w:tab w:val="left" w:pos="1741"/>
        </w:tabs>
        <w:suppressAutoHyphens/>
        <w:autoSpaceDE w:val="0"/>
        <w:spacing w:after="0" w:line="240" w:lineRule="auto"/>
        <w:jc w:val="center"/>
        <w:rPr>
          <w:rFonts w:ascii="Times New Roman" w:eastAsia="Calibri" w:hAnsi="Times New Roman" w:cs="Times New Roman"/>
          <w:i/>
          <w:color w:val="000000"/>
          <w:sz w:val="32"/>
          <w:szCs w:val="32"/>
          <w:lang w:val="uk-UA" w:eastAsia="ru-RU"/>
        </w:rPr>
      </w:pPr>
      <w:r>
        <w:rPr>
          <w:rFonts w:ascii="Times New Roman" w:eastAsia="Calibri" w:hAnsi="Times New Roman" w:cs="Times New Roman"/>
          <w:bCs/>
          <w:i/>
          <w:color w:val="000000"/>
          <w:spacing w:val="-1"/>
          <w:sz w:val="32"/>
          <w:szCs w:val="32"/>
          <w:lang w:val="uk-UA" w:eastAsia="ru-RU"/>
        </w:rPr>
        <w:t>« Хореографія»</w:t>
      </w:r>
      <w:r w:rsidR="00AF056B" w:rsidRPr="00AF056B">
        <w:rPr>
          <w:rFonts w:ascii="Times New Roman" w:eastAsia="Calibri" w:hAnsi="Times New Roman" w:cs="Times New Roman"/>
          <w:i/>
          <w:color w:val="000000"/>
          <w:sz w:val="32"/>
          <w:szCs w:val="32"/>
          <w:lang w:val="uk-UA" w:eastAsia="ru-RU"/>
        </w:rPr>
        <w:t xml:space="preserve"> </w:t>
      </w:r>
      <w:r w:rsidR="00AF056B" w:rsidRPr="00AF056B">
        <w:rPr>
          <w:rFonts w:ascii="Times New Roman" w:eastAsia="Calibri" w:hAnsi="Times New Roman" w:cs="Times New Roman"/>
          <w:i/>
          <w:sz w:val="32"/>
          <w:szCs w:val="32"/>
          <w:lang w:eastAsia="ru-RU"/>
        </w:rPr>
        <w:t>(</w:t>
      </w:r>
      <w:r w:rsidR="00AF056B" w:rsidRPr="00AF056B">
        <w:rPr>
          <w:rFonts w:ascii="Times New Roman" w:eastAsia="Calibri" w:hAnsi="Times New Roman" w:cs="Times New Roman"/>
          <w:i/>
          <w:sz w:val="32"/>
          <w:szCs w:val="32"/>
          <w:lang w:val="uk-UA" w:eastAsia="ru-RU"/>
        </w:rPr>
        <w:t>5</w:t>
      </w:r>
      <w:r w:rsidR="00AF056B" w:rsidRPr="00AF056B">
        <w:rPr>
          <w:rFonts w:ascii="Times New Roman" w:eastAsia="Calibri" w:hAnsi="Times New Roman" w:cs="Times New Roman"/>
          <w:i/>
          <w:sz w:val="32"/>
          <w:szCs w:val="32"/>
          <w:lang w:eastAsia="ru-RU"/>
        </w:rPr>
        <w:t>-</w:t>
      </w:r>
      <w:r w:rsidR="00AF056B" w:rsidRPr="00AF056B">
        <w:rPr>
          <w:rFonts w:ascii="Times New Roman" w:eastAsia="Calibri" w:hAnsi="Times New Roman" w:cs="Times New Roman"/>
          <w:i/>
          <w:sz w:val="32"/>
          <w:szCs w:val="32"/>
          <w:lang w:val="uk-UA" w:eastAsia="ru-RU"/>
        </w:rPr>
        <w:t>9</w:t>
      </w:r>
      <w:r w:rsidR="00AF056B" w:rsidRPr="00AF056B">
        <w:rPr>
          <w:rFonts w:ascii="Times New Roman" w:eastAsia="Calibri" w:hAnsi="Times New Roman" w:cs="Times New Roman"/>
          <w:i/>
          <w:sz w:val="32"/>
          <w:szCs w:val="32"/>
          <w:lang w:eastAsia="ru-RU"/>
        </w:rPr>
        <w:t xml:space="preserve"> класи)</w:t>
      </w:r>
    </w:p>
    <w:tbl>
      <w:tblPr>
        <w:tblW w:w="0" w:type="auto"/>
        <w:tblInd w:w="108" w:type="dxa"/>
        <w:tblLayout w:type="fixed"/>
        <w:tblLook w:val="0000" w:firstRow="0" w:lastRow="0" w:firstColumn="0" w:lastColumn="0" w:noHBand="0" w:noVBand="0"/>
      </w:tblPr>
      <w:tblGrid>
        <w:gridCol w:w="2340"/>
        <w:gridCol w:w="720"/>
        <w:gridCol w:w="6490"/>
      </w:tblGrid>
      <w:tr w:rsidR="00AF056B" w:rsidRPr="00AF056B" w:rsidTr="00AF056B">
        <w:trPr>
          <w:trHeight w:val="741"/>
        </w:trPr>
        <w:tc>
          <w:tcPr>
            <w:tcW w:w="2340" w:type="dxa"/>
            <w:tcBorders>
              <w:top w:val="single" w:sz="4" w:space="0" w:color="000000"/>
              <w:left w:val="single" w:sz="4" w:space="0" w:color="000000"/>
              <w:bottom w:val="single" w:sz="4" w:space="0" w:color="000000"/>
            </w:tcBorders>
            <w:shd w:val="clear" w:color="auto" w:fill="auto"/>
            <w:vAlign w:val="center"/>
          </w:tcPr>
          <w:p w:rsidR="00AF056B" w:rsidRPr="00AF056B" w:rsidRDefault="00AF056B" w:rsidP="00AF056B">
            <w:pPr>
              <w:widowControl w:val="0"/>
              <w:suppressAutoHyphens/>
              <w:autoSpaceDE w:val="0"/>
              <w:spacing w:after="0" w:line="240" w:lineRule="auto"/>
              <w:rPr>
                <w:rFonts w:ascii="Times New Roman" w:eastAsia="Calibri" w:hAnsi="Times New Roman" w:cs="Times New Roman"/>
                <w:sz w:val="24"/>
                <w:szCs w:val="24"/>
                <w:lang w:val="uk-UA" w:eastAsia="ru-RU"/>
              </w:rPr>
            </w:pPr>
            <w:r w:rsidRPr="00AF056B">
              <w:rPr>
                <w:rFonts w:ascii="Times New Roman" w:eastAsia="Calibri" w:hAnsi="Times New Roman" w:cs="Times New Roman"/>
                <w:sz w:val="24"/>
                <w:szCs w:val="24"/>
                <w:lang w:val="uk-UA" w:eastAsia="ru-RU"/>
              </w:rPr>
              <w:t>Рівні навчальних  досягнень</w:t>
            </w:r>
          </w:p>
        </w:tc>
        <w:tc>
          <w:tcPr>
            <w:tcW w:w="720" w:type="dxa"/>
            <w:tcBorders>
              <w:top w:val="single" w:sz="4" w:space="0" w:color="000000"/>
              <w:left w:val="single" w:sz="4" w:space="0" w:color="000000"/>
              <w:bottom w:val="single" w:sz="4" w:space="0" w:color="000000"/>
            </w:tcBorders>
            <w:shd w:val="clear" w:color="auto" w:fill="auto"/>
            <w:vAlign w:val="center"/>
          </w:tcPr>
          <w:p w:rsidR="00AF056B" w:rsidRPr="00AF056B" w:rsidRDefault="00AF056B" w:rsidP="00AF056B">
            <w:pPr>
              <w:widowControl w:val="0"/>
              <w:suppressAutoHyphens/>
              <w:autoSpaceDE w:val="0"/>
              <w:spacing w:after="0" w:line="451" w:lineRule="exact"/>
              <w:rPr>
                <w:rFonts w:ascii="Times New Roman" w:eastAsia="Times New Roman" w:hAnsi="Times New Roman" w:cs="Times New Roman"/>
                <w:sz w:val="24"/>
                <w:szCs w:val="24"/>
                <w:lang w:val="uk-UA" w:eastAsia="ru-RU"/>
              </w:rPr>
            </w:pPr>
            <w:r w:rsidRPr="00AF056B">
              <w:rPr>
                <w:rFonts w:ascii="Times New Roman" w:eastAsia="Calibri" w:hAnsi="Times New Roman" w:cs="Times New Roman"/>
                <w:sz w:val="24"/>
                <w:szCs w:val="24"/>
                <w:lang w:val="uk-UA" w:eastAsia="ru-RU"/>
              </w:rPr>
              <w:t>Бали</w:t>
            </w:r>
          </w:p>
        </w:tc>
        <w:tc>
          <w:tcPr>
            <w:tcW w:w="6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056B" w:rsidRPr="00AF056B" w:rsidRDefault="00AF056B" w:rsidP="00AF056B">
            <w:pPr>
              <w:widowControl w:val="0"/>
              <w:suppressAutoHyphens/>
              <w:autoSpaceDE w:val="0"/>
              <w:spacing w:after="0" w:line="317" w:lineRule="exact"/>
              <w:ind w:right="-6708"/>
              <w:rPr>
                <w:rFonts w:ascii="Calibri" w:eastAsia="Calibri" w:hAnsi="Calibri" w:cs="Times New Roman"/>
                <w:lang w:eastAsia="zh-CN"/>
              </w:rPr>
            </w:pPr>
            <w:r w:rsidRPr="00AF056B">
              <w:rPr>
                <w:rFonts w:ascii="Times New Roman" w:eastAsia="Times New Roman" w:hAnsi="Times New Roman" w:cs="Times New Roman"/>
                <w:sz w:val="24"/>
                <w:szCs w:val="24"/>
                <w:lang w:val="uk-UA" w:eastAsia="ru-RU"/>
              </w:rPr>
              <w:t xml:space="preserve">                     </w:t>
            </w:r>
            <w:r w:rsidRPr="00AF056B">
              <w:rPr>
                <w:rFonts w:ascii="Times New Roman" w:eastAsia="Calibri" w:hAnsi="Times New Roman" w:cs="Times New Roman"/>
                <w:sz w:val="24"/>
                <w:szCs w:val="24"/>
                <w:lang w:val="uk-UA" w:eastAsia="ru-RU"/>
              </w:rPr>
              <w:t>Критерії навчальних досягнень учнів</w:t>
            </w:r>
          </w:p>
        </w:tc>
      </w:tr>
      <w:tr w:rsidR="00AF056B" w:rsidRPr="00904DB9" w:rsidTr="00AF056B">
        <w:trPr>
          <w:trHeight w:val="1661"/>
        </w:trPr>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317" w:lineRule="exact"/>
              <w:ind w:right="-6708"/>
              <w:jc w:val="both"/>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І. Початковий</w:t>
            </w:r>
          </w:p>
          <w:p w:rsidR="00AF056B" w:rsidRPr="00AF056B" w:rsidRDefault="00AF056B" w:rsidP="00AF056B">
            <w:pPr>
              <w:widowControl w:val="0"/>
              <w:shd w:val="clear" w:color="auto" w:fill="FFFFFF"/>
              <w:suppressAutoHyphens/>
              <w:autoSpaceDE w:val="0"/>
              <w:spacing w:before="326" w:after="0" w:line="317" w:lineRule="exact"/>
              <w:jc w:val="both"/>
              <w:rPr>
                <w:rFonts w:ascii="Times New Roman" w:eastAsia="Calibri" w:hAnsi="Times New Roman" w:cs="Times New Roman"/>
                <w:sz w:val="24"/>
                <w:szCs w:val="24"/>
                <w:lang w:eastAsia="ru-RU"/>
              </w:rPr>
            </w:pPr>
            <w:r w:rsidRPr="00AF056B">
              <w:rPr>
                <w:rFonts w:ascii="Times New Roman" w:eastAsia="Calibri" w:hAnsi="Times New Roman" w:cs="Times New Roman"/>
                <w:color w:val="000000"/>
                <w:spacing w:val="-1"/>
                <w:sz w:val="24"/>
                <w:szCs w:val="24"/>
                <w:lang w:val="uk-UA" w:eastAsia="ru-RU"/>
              </w:rPr>
              <w:t>.</w:t>
            </w:r>
          </w:p>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sz w:val="24"/>
                <w:szCs w:val="24"/>
                <w:lang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1</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AF056B" w:rsidP="00AF056B">
            <w:pPr>
              <w:widowControl w:val="0"/>
              <w:shd w:val="clear" w:color="auto" w:fill="FFFFFF"/>
              <w:suppressAutoHyphens/>
              <w:autoSpaceDE w:val="0"/>
              <w:spacing w:after="0" w:line="317" w:lineRule="exact"/>
              <w:jc w:val="both"/>
              <w:rPr>
                <w:rFonts w:ascii="Calibri" w:eastAsia="Calibri" w:hAnsi="Calibri" w:cs="Times New Roman"/>
                <w:lang w:val="uk-UA" w:eastAsia="zh-CN"/>
              </w:rPr>
            </w:pPr>
            <w:r w:rsidRPr="00AF056B">
              <w:rPr>
                <w:rFonts w:ascii="Times New Roman" w:eastAsia="Calibri" w:hAnsi="Times New Roman" w:cs="Times New Roman"/>
                <w:color w:val="000000"/>
                <w:spacing w:val="1"/>
                <w:sz w:val="24"/>
                <w:szCs w:val="24"/>
                <w:lang w:val="uk-UA" w:eastAsia="ru-RU"/>
              </w:rPr>
              <w:t xml:space="preserve">Учень (учениця) частково виконує вправи екзерсису, </w:t>
            </w:r>
            <w:r w:rsidRPr="00AF056B">
              <w:rPr>
                <w:rFonts w:ascii="Times New Roman" w:eastAsia="Calibri" w:hAnsi="Times New Roman" w:cs="Times New Roman"/>
                <w:color w:val="000000"/>
                <w:spacing w:val="9"/>
                <w:sz w:val="24"/>
                <w:szCs w:val="24"/>
                <w:lang w:val="uk-UA" w:eastAsia="ru-RU"/>
              </w:rPr>
              <w:t>елементарні танцювальні рухи, музично-</w:t>
            </w:r>
            <w:r w:rsidRPr="00AF056B">
              <w:rPr>
                <w:rFonts w:ascii="Times New Roman" w:eastAsia="Calibri" w:hAnsi="Times New Roman" w:cs="Times New Roman"/>
                <w:color w:val="000000"/>
                <w:spacing w:val="1"/>
                <w:sz w:val="24"/>
                <w:szCs w:val="24"/>
                <w:lang w:val="uk-UA" w:eastAsia="ru-RU"/>
              </w:rPr>
              <w:t xml:space="preserve">слухові завдання. Уміє рухатися ритмічно з </w:t>
            </w:r>
            <w:r w:rsidRPr="00AF056B">
              <w:rPr>
                <w:rFonts w:ascii="Times New Roman" w:eastAsia="Calibri" w:hAnsi="Times New Roman" w:cs="Times New Roman"/>
                <w:color w:val="000000"/>
                <w:spacing w:val="2"/>
                <w:sz w:val="24"/>
                <w:szCs w:val="24"/>
                <w:lang w:val="uk-UA" w:eastAsia="ru-RU"/>
              </w:rPr>
              <w:t>одночас</w:t>
            </w:r>
            <w:r w:rsidR="00580B1D">
              <w:rPr>
                <w:rFonts w:ascii="Times New Roman" w:eastAsia="Calibri" w:hAnsi="Times New Roman" w:cs="Times New Roman"/>
                <w:color w:val="000000"/>
                <w:spacing w:val="2"/>
                <w:sz w:val="24"/>
                <w:szCs w:val="24"/>
                <w:lang w:val="uk-UA" w:eastAsia="ru-RU"/>
              </w:rPr>
              <w:t>ним поплескуванням сильних часток</w:t>
            </w:r>
            <w:r w:rsidRPr="00AF056B">
              <w:rPr>
                <w:rFonts w:ascii="Times New Roman" w:eastAsia="Calibri" w:hAnsi="Times New Roman" w:cs="Times New Roman"/>
                <w:color w:val="000000"/>
                <w:spacing w:val="2"/>
                <w:sz w:val="24"/>
                <w:szCs w:val="24"/>
                <w:lang w:val="uk-UA" w:eastAsia="ru-RU"/>
              </w:rPr>
              <w:t xml:space="preserve"> у </w:t>
            </w:r>
            <w:r w:rsidRPr="00AF056B">
              <w:rPr>
                <w:rFonts w:ascii="Times New Roman" w:eastAsia="Calibri" w:hAnsi="Times New Roman" w:cs="Times New Roman"/>
                <w:color w:val="000000"/>
                <w:spacing w:val="6"/>
                <w:sz w:val="24"/>
                <w:szCs w:val="24"/>
                <w:lang w:val="uk-UA" w:eastAsia="ru-RU"/>
              </w:rPr>
              <w:t xml:space="preserve">такті, відтворювати найпростіші елементи </w:t>
            </w:r>
            <w:r w:rsidRPr="00AF056B">
              <w:rPr>
                <w:rFonts w:ascii="Times New Roman" w:eastAsia="Calibri" w:hAnsi="Times New Roman" w:cs="Times New Roman"/>
                <w:color w:val="000000"/>
                <w:spacing w:val="-1"/>
                <w:sz w:val="24"/>
                <w:szCs w:val="24"/>
                <w:lang w:val="uk-UA" w:eastAsia="ru-RU"/>
              </w:rPr>
              <w:t>маршу, танцювальної музики.</w:t>
            </w:r>
          </w:p>
        </w:tc>
      </w:tr>
      <w:tr w:rsidR="00AF056B" w:rsidRPr="00580B1D"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napToGrid w:val="0"/>
              <w:spacing w:before="326" w:after="0" w:line="317" w:lineRule="exact"/>
              <w:jc w:val="both"/>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2</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80B1D" w:rsidRDefault="00580B1D" w:rsidP="00AF056B">
            <w:pPr>
              <w:widowControl w:val="0"/>
              <w:shd w:val="clear" w:color="auto" w:fill="FFFFFF"/>
              <w:suppressAutoHyphens/>
              <w:autoSpaceDE w:val="0"/>
              <w:spacing w:after="0" w:line="240" w:lineRule="auto"/>
              <w:jc w:val="both"/>
              <w:rPr>
                <w:rFonts w:ascii="Calibri" w:eastAsia="Calibri" w:hAnsi="Calibri" w:cs="Times New Roman"/>
                <w:lang w:val="uk-UA" w:eastAsia="zh-CN"/>
              </w:rPr>
            </w:pPr>
            <w:r>
              <w:rPr>
                <w:rFonts w:ascii="Times New Roman" w:eastAsia="Calibri" w:hAnsi="Times New Roman" w:cs="Times New Roman"/>
                <w:color w:val="000000"/>
                <w:spacing w:val="-1"/>
                <w:sz w:val="24"/>
                <w:szCs w:val="24"/>
                <w:lang w:val="uk-UA" w:eastAsia="ru-RU"/>
              </w:rPr>
              <w:t>Учень (учениця</w:t>
            </w:r>
            <w:r w:rsidR="00AF056B" w:rsidRPr="00AF056B">
              <w:rPr>
                <w:rFonts w:ascii="Times New Roman" w:eastAsia="Calibri" w:hAnsi="Times New Roman" w:cs="Times New Roman"/>
                <w:color w:val="000000"/>
                <w:spacing w:val="-1"/>
                <w:sz w:val="24"/>
                <w:szCs w:val="24"/>
                <w:lang w:val="uk-UA" w:eastAsia="ru-RU"/>
              </w:rPr>
              <w:t xml:space="preserve"> </w:t>
            </w:r>
            <w:r>
              <w:rPr>
                <w:rFonts w:ascii="Times New Roman" w:eastAsia="Calibri" w:hAnsi="Times New Roman" w:cs="Times New Roman"/>
                <w:color w:val="000000"/>
                <w:spacing w:val="-1"/>
                <w:sz w:val="24"/>
                <w:szCs w:val="24"/>
                <w:lang w:val="uk-UA" w:eastAsia="ru-RU"/>
              </w:rPr>
              <w:t xml:space="preserve">вміє </w:t>
            </w:r>
            <w:r w:rsidR="00AF056B" w:rsidRPr="00AF056B">
              <w:rPr>
                <w:rFonts w:ascii="Times New Roman" w:eastAsia="Calibri" w:hAnsi="Times New Roman" w:cs="Times New Roman"/>
                <w:color w:val="000000"/>
                <w:spacing w:val="-1"/>
                <w:sz w:val="24"/>
                <w:szCs w:val="24"/>
                <w:lang w:val="uk-UA" w:eastAsia="ru-RU"/>
              </w:rPr>
              <w:t>виконувати незначну частину вправ</w:t>
            </w:r>
            <w:r w:rsidR="00AF056B" w:rsidRPr="00AF056B">
              <w:rPr>
                <w:rFonts w:ascii="Times New Roman" w:eastAsia="Calibri" w:hAnsi="Times New Roman" w:cs="Times New Roman"/>
                <w:color w:val="000000"/>
                <w:spacing w:val="-2"/>
                <w:sz w:val="24"/>
                <w:szCs w:val="24"/>
                <w:lang w:val="uk-UA" w:eastAsia="ru-RU"/>
              </w:rPr>
              <w:t xml:space="preserve"> </w:t>
            </w:r>
            <w:r w:rsidR="00AF056B" w:rsidRPr="00AF056B">
              <w:rPr>
                <w:rFonts w:ascii="Times New Roman" w:eastAsia="Calibri" w:hAnsi="Times New Roman" w:cs="Times New Roman"/>
                <w:color w:val="000000"/>
                <w:spacing w:val="2"/>
                <w:sz w:val="24"/>
                <w:szCs w:val="24"/>
                <w:lang w:val="uk-UA" w:eastAsia="ru-RU"/>
              </w:rPr>
              <w:t xml:space="preserve">екзерсису, не завжди демонструє досконалі </w:t>
            </w:r>
            <w:r w:rsidR="00AF056B" w:rsidRPr="00AF056B">
              <w:rPr>
                <w:rFonts w:ascii="Times New Roman" w:eastAsia="Calibri" w:hAnsi="Times New Roman" w:cs="Times New Roman"/>
                <w:color w:val="000000"/>
                <w:spacing w:val="14"/>
                <w:sz w:val="24"/>
                <w:szCs w:val="24"/>
                <w:lang w:val="uk-UA" w:eastAsia="ru-RU"/>
              </w:rPr>
              <w:t xml:space="preserve">знання танцювальної азбуки, (основних </w:t>
            </w:r>
            <w:r w:rsidR="00AF056B" w:rsidRPr="00AF056B">
              <w:rPr>
                <w:rFonts w:ascii="Times New Roman" w:eastAsia="Calibri" w:hAnsi="Times New Roman" w:cs="Times New Roman"/>
                <w:color w:val="000000"/>
                <w:spacing w:val="2"/>
                <w:sz w:val="24"/>
                <w:szCs w:val="24"/>
                <w:lang w:val="uk-UA" w:eastAsia="ru-RU"/>
              </w:rPr>
              <w:t xml:space="preserve">позицій рук </w:t>
            </w:r>
            <w:r w:rsidR="00AF056B" w:rsidRPr="00AF056B">
              <w:rPr>
                <w:rFonts w:ascii="Times New Roman" w:eastAsia="Calibri" w:hAnsi="Times New Roman" w:cs="Times New Roman"/>
                <w:i/>
                <w:iCs/>
                <w:color w:val="000000"/>
                <w:spacing w:val="2"/>
                <w:sz w:val="24"/>
                <w:szCs w:val="24"/>
                <w:lang w:val="uk-UA" w:eastAsia="ru-RU"/>
              </w:rPr>
              <w:t xml:space="preserve">і </w:t>
            </w:r>
            <w:r>
              <w:rPr>
                <w:rFonts w:ascii="Times New Roman" w:eastAsia="Calibri" w:hAnsi="Times New Roman" w:cs="Times New Roman"/>
                <w:color w:val="000000"/>
                <w:spacing w:val="2"/>
                <w:sz w:val="24"/>
                <w:szCs w:val="24"/>
                <w:lang w:val="uk-UA" w:eastAsia="ru-RU"/>
              </w:rPr>
              <w:t>ніг, вправи з екзерсису для ру</w:t>
            </w:r>
            <w:r w:rsidR="00AF056B" w:rsidRPr="00AF056B">
              <w:rPr>
                <w:rFonts w:ascii="Times New Roman" w:eastAsia="Calibri" w:hAnsi="Times New Roman" w:cs="Times New Roman"/>
                <w:color w:val="000000"/>
                <w:spacing w:val="2"/>
                <w:sz w:val="24"/>
                <w:szCs w:val="24"/>
                <w:lang w:val="uk-UA" w:eastAsia="ru-RU"/>
              </w:rPr>
              <w:t xml:space="preserve">к, </w:t>
            </w:r>
            <w:r w:rsidR="00AF056B" w:rsidRPr="00AF056B">
              <w:rPr>
                <w:rFonts w:ascii="Times New Roman" w:eastAsia="Calibri" w:hAnsi="Times New Roman" w:cs="Times New Roman"/>
                <w:color w:val="000000"/>
                <w:spacing w:val="1"/>
                <w:sz w:val="24"/>
                <w:szCs w:val="24"/>
                <w:lang w:val="uk-UA" w:eastAsia="ru-RU"/>
              </w:rPr>
              <w:t>ніг). Виконує незначну частину колективно-</w:t>
            </w:r>
            <w:r w:rsidR="00AF056B" w:rsidRPr="00AF056B">
              <w:rPr>
                <w:rFonts w:ascii="Times New Roman" w:eastAsia="Calibri" w:hAnsi="Times New Roman" w:cs="Times New Roman"/>
                <w:color w:val="000000"/>
                <w:spacing w:val="-1"/>
                <w:sz w:val="24"/>
                <w:szCs w:val="24"/>
                <w:lang w:val="uk-UA" w:eastAsia="ru-RU"/>
              </w:rPr>
              <w:t>порядкових і ритмічних вправ.</w:t>
            </w:r>
          </w:p>
        </w:tc>
      </w:tr>
      <w:tr w:rsidR="00AF056B" w:rsidRPr="00904DB9"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napToGrid w:val="0"/>
              <w:spacing w:before="326" w:after="0" w:line="317" w:lineRule="exact"/>
              <w:jc w:val="both"/>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3</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AF056B" w:rsidP="00AF056B">
            <w:pPr>
              <w:widowControl w:val="0"/>
              <w:suppressAutoHyphens/>
              <w:autoSpaceDE w:val="0"/>
              <w:spacing w:after="0" w:line="240" w:lineRule="auto"/>
              <w:jc w:val="both"/>
              <w:rPr>
                <w:rFonts w:ascii="Calibri" w:eastAsia="Calibri" w:hAnsi="Calibri" w:cs="Times New Roman"/>
                <w:lang w:val="uk-UA" w:eastAsia="zh-CN"/>
              </w:rPr>
            </w:pPr>
            <w:r w:rsidRPr="00AF056B">
              <w:rPr>
                <w:rFonts w:ascii="Times New Roman" w:eastAsia="Calibri" w:hAnsi="Times New Roman" w:cs="Times New Roman"/>
                <w:color w:val="000000"/>
                <w:spacing w:val="-1"/>
                <w:sz w:val="24"/>
                <w:szCs w:val="24"/>
                <w:lang w:val="uk-UA" w:eastAsia="ru-RU"/>
              </w:rPr>
              <w:t>Учень (учениця) здатний виконувати окремі колективно-</w:t>
            </w:r>
            <w:r w:rsidRPr="00AF056B">
              <w:rPr>
                <w:rFonts w:ascii="Times New Roman" w:eastAsia="Calibri" w:hAnsi="Times New Roman" w:cs="Times New Roman"/>
                <w:color w:val="000000"/>
                <w:spacing w:val="3"/>
                <w:sz w:val="24"/>
                <w:szCs w:val="24"/>
                <w:lang w:val="uk-UA" w:eastAsia="ru-RU"/>
              </w:rPr>
              <w:t xml:space="preserve">порядкові та ритмічні вправи під супровід </w:t>
            </w:r>
            <w:r w:rsidRPr="00AF056B">
              <w:rPr>
                <w:rFonts w:ascii="Times New Roman" w:eastAsia="Calibri" w:hAnsi="Times New Roman" w:cs="Times New Roman"/>
                <w:color w:val="000000"/>
                <w:spacing w:val="-1"/>
                <w:sz w:val="24"/>
                <w:szCs w:val="24"/>
                <w:lang w:val="uk-UA" w:eastAsia="ru-RU"/>
              </w:rPr>
              <w:t xml:space="preserve">різнохарактерних творів з конкретним виявом </w:t>
            </w:r>
            <w:r w:rsidRPr="00AF056B">
              <w:rPr>
                <w:rFonts w:ascii="Times New Roman" w:eastAsia="Calibri" w:hAnsi="Times New Roman" w:cs="Times New Roman"/>
                <w:color w:val="000000"/>
                <w:spacing w:val="1"/>
                <w:sz w:val="24"/>
                <w:szCs w:val="24"/>
                <w:lang w:val="uk-UA" w:eastAsia="ru-RU"/>
              </w:rPr>
              <w:t xml:space="preserve">настрою (веселий, сумний, спокійний), але не </w:t>
            </w:r>
            <w:r w:rsidRPr="00AF056B">
              <w:rPr>
                <w:rFonts w:ascii="Times New Roman" w:eastAsia="Calibri" w:hAnsi="Times New Roman" w:cs="Times New Roman"/>
                <w:color w:val="000000"/>
                <w:spacing w:val="-1"/>
                <w:sz w:val="24"/>
                <w:szCs w:val="24"/>
                <w:lang w:val="uk-UA" w:eastAsia="ru-RU"/>
              </w:rPr>
              <w:t xml:space="preserve">завжди демонструє впевненість у пластичному </w:t>
            </w:r>
            <w:r w:rsidRPr="00AF056B">
              <w:rPr>
                <w:rFonts w:ascii="Times New Roman" w:eastAsia="Calibri" w:hAnsi="Times New Roman" w:cs="Times New Roman"/>
                <w:color w:val="000000"/>
                <w:spacing w:val="1"/>
                <w:sz w:val="24"/>
                <w:szCs w:val="24"/>
                <w:lang w:val="uk-UA" w:eastAsia="ru-RU"/>
              </w:rPr>
              <w:t xml:space="preserve">відтворенні виражальних музичних засобів </w:t>
            </w:r>
            <w:r w:rsidRPr="00AF056B">
              <w:rPr>
                <w:rFonts w:ascii="Times New Roman" w:eastAsia="Calibri" w:hAnsi="Times New Roman" w:cs="Times New Roman"/>
                <w:color w:val="000000"/>
                <w:spacing w:val="5"/>
                <w:sz w:val="24"/>
                <w:szCs w:val="24"/>
                <w:lang w:val="uk-UA" w:eastAsia="ru-RU"/>
              </w:rPr>
              <w:t xml:space="preserve">(повільно, швидко, помірно, дуже швидко), </w:t>
            </w:r>
            <w:r w:rsidRPr="00AF056B">
              <w:rPr>
                <w:rFonts w:ascii="Times New Roman" w:eastAsia="Calibri" w:hAnsi="Times New Roman" w:cs="Times New Roman"/>
                <w:color w:val="000000"/>
                <w:spacing w:val="14"/>
                <w:sz w:val="24"/>
                <w:szCs w:val="24"/>
                <w:lang w:val="uk-UA" w:eastAsia="ru-RU"/>
              </w:rPr>
              <w:t xml:space="preserve">іноді не володіє навичками виконання </w:t>
            </w:r>
            <w:r w:rsidRPr="00AF056B">
              <w:rPr>
                <w:rFonts w:ascii="Times New Roman" w:eastAsia="Calibri" w:hAnsi="Times New Roman" w:cs="Times New Roman"/>
                <w:color w:val="000000"/>
                <w:spacing w:val="12"/>
                <w:sz w:val="24"/>
                <w:szCs w:val="24"/>
                <w:lang w:val="uk-UA" w:eastAsia="ru-RU"/>
              </w:rPr>
              <w:t xml:space="preserve">ритмічних танцювальних вправ у різних </w:t>
            </w:r>
            <w:r w:rsidRPr="00AF056B">
              <w:rPr>
                <w:rFonts w:ascii="Times New Roman" w:eastAsia="Calibri" w:hAnsi="Times New Roman" w:cs="Times New Roman"/>
                <w:color w:val="000000"/>
                <w:spacing w:val="-3"/>
                <w:sz w:val="24"/>
                <w:szCs w:val="24"/>
                <w:lang w:val="uk-UA" w:eastAsia="ru-RU"/>
              </w:rPr>
              <w:t>темпах</w:t>
            </w:r>
          </w:p>
        </w:tc>
      </w:tr>
      <w:tr w:rsidR="00AF056B" w:rsidRPr="00AF056B"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317" w:lineRule="exact"/>
              <w:ind w:right="5"/>
              <w:jc w:val="both"/>
              <w:rPr>
                <w:rFonts w:ascii="Times New Roman" w:eastAsia="Calibri" w:hAnsi="Times New Roman" w:cs="Times New Roman"/>
                <w:sz w:val="24"/>
                <w:szCs w:val="24"/>
                <w:lang w:eastAsia="ru-RU"/>
              </w:rPr>
            </w:pPr>
            <w:r w:rsidRPr="00AF056B">
              <w:rPr>
                <w:rFonts w:ascii="Times New Roman" w:eastAsia="Calibri" w:hAnsi="Times New Roman" w:cs="Times New Roman"/>
                <w:color w:val="000000"/>
                <w:spacing w:val="-1"/>
                <w:sz w:val="24"/>
                <w:szCs w:val="24"/>
                <w:lang w:val="uk-UA" w:eastAsia="ru-RU"/>
              </w:rPr>
              <w:t>ІІ. Середній</w:t>
            </w:r>
          </w:p>
          <w:p w:rsidR="00AF056B" w:rsidRPr="00AF056B" w:rsidRDefault="00AF056B" w:rsidP="00AF056B">
            <w:pPr>
              <w:widowControl w:val="0"/>
              <w:shd w:val="clear" w:color="auto" w:fill="FFFFFF"/>
              <w:suppressAutoHyphens/>
              <w:autoSpaceDE w:val="0"/>
              <w:spacing w:after="0" w:line="317" w:lineRule="exact"/>
              <w:ind w:right="5"/>
              <w:jc w:val="both"/>
              <w:rPr>
                <w:rFonts w:ascii="Times New Roman" w:eastAsia="Calibri" w:hAnsi="Times New Roman" w:cs="Times New Roman"/>
                <w:sz w:val="24"/>
                <w:szCs w:val="24"/>
                <w:lang w:eastAsia="ru-RU"/>
              </w:rPr>
            </w:pPr>
          </w:p>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2"/>
                <w:sz w:val="24"/>
                <w:szCs w:val="24"/>
                <w:lang w:val="uk-UA" w:eastAsia="ru-RU"/>
              </w:rPr>
            </w:pPr>
            <w:r w:rsidRPr="00AF056B">
              <w:rPr>
                <w:rFonts w:ascii="Times New Roman" w:eastAsia="Calibri" w:hAnsi="Times New Roman" w:cs="Times New Roman"/>
                <w:sz w:val="24"/>
                <w:szCs w:val="24"/>
                <w:lang w:val="uk-UA" w:eastAsia="ru-RU"/>
              </w:rPr>
              <w:t>4</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240" w:lineRule="auto"/>
              <w:ind w:right="5"/>
              <w:jc w:val="both"/>
              <w:rPr>
                <w:rFonts w:ascii="Calibri" w:eastAsia="Calibri" w:hAnsi="Calibri" w:cs="Times New Roman"/>
                <w:lang w:eastAsia="zh-CN"/>
              </w:rPr>
            </w:pPr>
            <w:r w:rsidRPr="00AF056B">
              <w:rPr>
                <w:rFonts w:ascii="Times New Roman" w:eastAsia="Calibri" w:hAnsi="Times New Roman" w:cs="Times New Roman"/>
                <w:color w:val="000000"/>
                <w:spacing w:val="2"/>
                <w:sz w:val="24"/>
                <w:szCs w:val="24"/>
                <w:lang w:val="uk-UA" w:eastAsia="ru-RU"/>
              </w:rPr>
              <w:t>Учень (учениця) знає і вміє відтворювати колективно-</w:t>
            </w:r>
            <w:r w:rsidRPr="00AF056B">
              <w:rPr>
                <w:rFonts w:ascii="Times New Roman" w:eastAsia="Calibri" w:hAnsi="Times New Roman" w:cs="Times New Roman"/>
                <w:color w:val="000000"/>
                <w:sz w:val="24"/>
                <w:szCs w:val="24"/>
                <w:lang w:val="uk-UA" w:eastAsia="ru-RU"/>
              </w:rPr>
              <w:t xml:space="preserve">порядкові і ритмічні вправи, вправи екзерсису </w:t>
            </w:r>
            <w:r w:rsidR="00580B1D">
              <w:rPr>
                <w:rFonts w:ascii="Times New Roman" w:eastAsia="Calibri" w:hAnsi="Times New Roman" w:cs="Times New Roman"/>
                <w:color w:val="000000"/>
                <w:spacing w:val="4"/>
                <w:sz w:val="24"/>
                <w:szCs w:val="24"/>
                <w:lang w:val="uk-UA" w:eastAsia="ru-RU"/>
              </w:rPr>
              <w:t>лише в помірному темпі; в</w:t>
            </w:r>
            <w:r w:rsidRPr="00AF056B">
              <w:rPr>
                <w:rFonts w:ascii="Times New Roman" w:eastAsia="Calibri" w:hAnsi="Times New Roman" w:cs="Times New Roman"/>
                <w:color w:val="000000"/>
                <w:spacing w:val="4"/>
                <w:sz w:val="24"/>
                <w:szCs w:val="24"/>
                <w:lang w:val="uk-UA" w:eastAsia="ru-RU"/>
              </w:rPr>
              <w:t xml:space="preserve">міє виконувати </w:t>
            </w:r>
            <w:r w:rsidRPr="00AF056B">
              <w:rPr>
                <w:rFonts w:ascii="Times New Roman" w:eastAsia="Calibri" w:hAnsi="Times New Roman" w:cs="Times New Roman"/>
                <w:color w:val="000000"/>
                <w:spacing w:val="9"/>
                <w:sz w:val="24"/>
                <w:szCs w:val="24"/>
                <w:lang w:val="uk-UA" w:eastAsia="ru-RU"/>
              </w:rPr>
              <w:t xml:space="preserve">частково доступні танцювальні елементи </w:t>
            </w:r>
            <w:r w:rsidRPr="00AF056B">
              <w:rPr>
                <w:rFonts w:ascii="Times New Roman" w:eastAsia="Calibri" w:hAnsi="Times New Roman" w:cs="Times New Roman"/>
                <w:color w:val="000000"/>
                <w:spacing w:val="14"/>
                <w:sz w:val="24"/>
                <w:szCs w:val="24"/>
                <w:lang w:val="uk-UA" w:eastAsia="ru-RU"/>
              </w:rPr>
              <w:t xml:space="preserve">етюдів, деяких танців. Не завжди вміє </w:t>
            </w:r>
            <w:r w:rsidRPr="00AF056B">
              <w:rPr>
                <w:rFonts w:ascii="Times New Roman" w:eastAsia="Calibri" w:hAnsi="Times New Roman" w:cs="Times New Roman"/>
                <w:color w:val="000000"/>
                <w:spacing w:val="13"/>
                <w:sz w:val="24"/>
                <w:szCs w:val="24"/>
                <w:lang w:val="uk-UA" w:eastAsia="ru-RU"/>
              </w:rPr>
              <w:t xml:space="preserve">розрізняти на слух і аналізувати різні </w:t>
            </w:r>
            <w:r w:rsidRPr="00AF056B">
              <w:rPr>
                <w:rFonts w:ascii="Times New Roman" w:eastAsia="Calibri" w:hAnsi="Times New Roman" w:cs="Times New Roman"/>
                <w:color w:val="000000"/>
                <w:spacing w:val="-1"/>
                <w:sz w:val="24"/>
                <w:szCs w:val="24"/>
                <w:lang w:val="uk-UA" w:eastAsia="ru-RU"/>
              </w:rPr>
              <w:t>танцювальні рухи.</w:t>
            </w:r>
          </w:p>
        </w:tc>
      </w:tr>
      <w:tr w:rsidR="00AF056B" w:rsidRPr="00255F1A"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napToGrid w:val="0"/>
              <w:spacing w:after="0" w:line="317" w:lineRule="exact"/>
              <w:ind w:right="14"/>
              <w:jc w:val="both"/>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5</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255F1A" w:rsidRDefault="00255F1A" w:rsidP="00AF056B">
            <w:pPr>
              <w:widowControl w:val="0"/>
              <w:shd w:val="clear" w:color="auto" w:fill="FFFFFF"/>
              <w:suppressAutoHyphens/>
              <w:autoSpaceDE w:val="0"/>
              <w:spacing w:after="0" w:line="240" w:lineRule="auto"/>
              <w:ind w:right="14"/>
              <w:jc w:val="both"/>
              <w:rPr>
                <w:rFonts w:ascii="Calibri" w:eastAsia="Calibri" w:hAnsi="Calibri" w:cs="Times New Roman"/>
                <w:lang w:val="uk-UA" w:eastAsia="zh-CN"/>
              </w:rPr>
            </w:pPr>
            <w:r>
              <w:rPr>
                <w:rFonts w:ascii="Times New Roman" w:eastAsia="Calibri" w:hAnsi="Times New Roman" w:cs="Times New Roman"/>
                <w:color w:val="000000"/>
                <w:spacing w:val="1"/>
                <w:sz w:val="24"/>
                <w:szCs w:val="24"/>
                <w:lang w:val="uk-UA" w:eastAsia="ru-RU"/>
              </w:rPr>
              <w:t>Учень (учениця) в</w:t>
            </w:r>
            <w:r w:rsidR="00AF056B" w:rsidRPr="00AF056B">
              <w:rPr>
                <w:rFonts w:ascii="Times New Roman" w:eastAsia="Calibri" w:hAnsi="Times New Roman" w:cs="Times New Roman"/>
                <w:color w:val="000000"/>
                <w:spacing w:val="1"/>
                <w:sz w:val="24"/>
                <w:szCs w:val="24"/>
                <w:lang w:val="uk-UA" w:eastAsia="ru-RU"/>
              </w:rPr>
              <w:t xml:space="preserve">міє відтворювати загальний характер </w:t>
            </w:r>
            <w:r>
              <w:rPr>
                <w:rFonts w:ascii="Times New Roman" w:eastAsia="Calibri" w:hAnsi="Times New Roman" w:cs="Times New Roman"/>
                <w:color w:val="000000"/>
                <w:spacing w:val="5"/>
                <w:sz w:val="24"/>
                <w:szCs w:val="24"/>
                <w:lang w:val="uk-UA" w:eastAsia="ru-RU"/>
              </w:rPr>
              <w:t xml:space="preserve">музичних образів </w:t>
            </w:r>
            <w:r w:rsidR="00AF056B" w:rsidRPr="00AF056B">
              <w:rPr>
                <w:rFonts w:ascii="Times New Roman" w:eastAsia="Calibri" w:hAnsi="Times New Roman" w:cs="Times New Roman"/>
                <w:color w:val="000000"/>
                <w:spacing w:val="5"/>
                <w:sz w:val="24"/>
                <w:szCs w:val="24"/>
                <w:lang w:val="uk-UA" w:eastAsia="ru-RU"/>
              </w:rPr>
              <w:t xml:space="preserve">елементами </w:t>
            </w:r>
            <w:r w:rsidR="00AF056B" w:rsidRPr="00AF056B">
              <w:rPr>
                <w:rFonts w:ascii="Times New Roman" w:eastAsia="Calibri" w:hAnsi="Times New Roman" w:cs="Times New Roman"/>
                <w:color w:val="000000"/>
                <w:spacing w:val="-2"/>
                <w:sz w:val="24"/>
                <w:szCs w:val="24"/>
                <w:lang w:val="uk-UA" w:eastAsia="ru-RU"/>
              </w:rPr>
              <w:t xml:space="preserve">класичного танцю, але не </w:t>
            </w:r>
            <w:r w:rsidR="00AF056B" w:rsidRPr="00AF056B">
              <w:rPr>
                <w:rFonts w:ascii="Times New Roman" w:eastAsia="Calibri" w:hAnsi="Times New Roman" w:cs="Times New Roman"/>
                <w:color w:val="000000"/>
                <w:spacing w:val="2"/>
                <w:sz w:val="24"/>
                <w:szCs w:val="24"/>
                <w:lang w:val="uk-UA" w:eastAsia="ru-RU"/>
              </w:rPr>
              <w:t xml:space="preserve">завжди вміє виконувати колективно-порядкові </w:t>
            </w:r>
            <w:r w:rsidR="00AF056B" w:rsidRPr="00AF056B">
              <w:rPr>
                <w:rFonts w:ascii="Times New Roman" w:eastAsia="Calibri" w:hAnsi="Times New Roman" w:cs="Times New Roman"/>
                <w:color w:val="000000"/>
                <w:spacing w:val="10"/>
                <w:sz w:val="24"/>
                <w:szCs w:val="24"/>
                <w:lang w:val="uk-UA" w:eastAsia="ru-RU"/>
              </w:rPr>
              <w:t xml:space="preserve">і ритмічні вправи у швидкому темпі; не достатньо знає основні позиції рук і ніг. </w:t>
            </w:r>
            <w:r w:rsidR="00AF056B" w:rsidRPr="00AF056B">
              <w:rPr>
                <w:rFonts w:ascii="Times New Roman" w:eastAsia="Calibri" w:hAnsi="Times New Roman" w:cs="Times New Roman"/>
                <w:color w:val="000000"/>
                <w:spacing w:val="1"/>
                <w:sz w:val="24"/>
                <w:szCs w:val="24"/>
                <w:lang w:val="uk-UA" w:eastAsia="ru-RU"/>
              </w:rPr>
              <w:t xml:space="preserve">Здатний виконувати нескладні танцювальні </w:t>
            </w:r>
            <w:r w:rsidR="00AF056B" w:rsidRPr="00AF056B">
              <w:rPr>
                <w:rFonts w:ascii="Times New Roman" w:eastAsia="Calibri" w:hAnsi="Times New Roman" w:cs="Times New Roman"/>
                <w:color w:val="000000"/>
                <w:spacing w:val="-1"/>
                <w:sz w:val="24"/>
                <w:szCs w:val="24"/>
                <w:lang w:val="uk-UA" w:eastAsia="ru-RU"/>
              </w:rPr>
              <w:t xml:space="preserve">комбінації після показу педагога. </w:t>
            </w:r>
          </w:p>
        </w:tc>
      </w:tr>
      <w:tr w:rsidR="00AF056B" w:rsidRPr="00AF056B"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tabs>
                <w:tab w:val="left" w:pos="2578"/>
                <w:tab w:val="left" w:pos="4152"/>
              </w:tabs>
              <w:suppressAutoHyphens/>
              <w:autoSpaceDE w:val="0"/>
              <w:snapToGrid w:val="0"/>
              <w:spacing w:after="0" w:line="317" w:lineRule="exact"/>
              <w:jc w:val="both"/>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6</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AF056B" w:rsidRDefault="00255F1A" w:rsidP="00AF056B">
            <w:pPr>
              <w:widowControl w:val="0"/>
              <w:shd w:val="clear" w:color="auto" w:fill="FFFFFF"/>
              <w:tabs>
                <w:tab w:val="left" w:pos="2578"/>
                <w:tab w:val="left" w:pos="4152"/>
              </w:tabs>
              <w:suppressAutoHyphens/>
              <w:autoSpaceDE w:val="0"/>
              <w:spacing w:after="0" w:line="240" w:lineRule="auto"/>
              <w:jc w:val="both"/>
              <w:rPr>
                <w:rFonts w:ascii="Calibri" w:eastAsia="Calibri" w:hAnsi="Calibri" w:cs="Times New Roman"/>
                <w:lang w:eastAsia="zh-CN"/>
              </w:rPr>
            </w:pPr>
            <w:r>
              <w:rPr>
                <w:rFonts w:ascii="Times New Roman" w:eastAsia="Calibri" w:hAnsi="Times New Roman" w:cs="Times New Roman"/>
                <w:color w:val="000000"/>
                <w:spacing w:val="1"/>
                <w:sz w:val="24"/>
                <w:szCs w:val="24"/>
                <w:lang w:val="uk-UA" w:eastAsia="ru-RU"/>
              </w:rPr>
              <w:t>Учень (учениця) в</w:t>
            </w:r>
            <w:r w:rsidR="00AF056B" w:rsidRPr="00AF056B">
              <w:rPr>
                <w:rFonts w:ascii="Times New Roman" w:eastAsia="Calibri" w:hAnsi="Times New Roman" w:cs="Times New Roman"/>
                <w:color w:val="000000"/>
                <w:spacing w:val="1"/>
                <w:sz w:val="24"/>
                <w:szCs w:val="24"/>
                <w:lang w:val="uk-UA" w:eastAsia="ru-RU"/>
              </w:rPr>
              <w:t xml:space="preserve">міє відтворювати прості танцювальні кроки (з носка, потрійний крок, підскоки), </w:t>
            </w:r>
            <w:r w:rsidR="00AF056B" w:rsidRPr="00AF056B">
              <w:rPr>
                <w:rFonts w:ascii="Times New Roman" w:eastAsia="Calibri" w:hAnsi="Times New Roman" w:cs="Times New Roman"/>
                <w:color w:val="000000"/>
                <w:spacing w:val="3"/>
                <w:sz w:val="24"/>
                <w:szCs w:val="24"/>
                <w:lang w:val="uk-UA" w:eastAsia="ru-RU"/>
              </w:rPr>
              <w:t>виконувати    нескладні вправи екзерсису,</w:t>
            </w:r>
            <w:r w:rsidR="00AF056B" w:rsidRPr="00AF056B">
              <w:rPr>
                <w:rFonts w:ascii="Times New Roman" w:eastAsia="Calibri" w:hAnsi="Times New Roman" w:cs="Times New Roman"/>
                <w:color w:val="000000"/>
                <w:spacing w:val="1"/>
                <w:sz w:val="24"/>
                <w:szCs w:val="24"/>
                <w:lang w:val="uk-UA" w:eastAsia="ru-RU"/>
              </w:rPr>
              <w:t xml:space="preserve"> допускає неточності та потребує уточнень і </w:t>
            </w:r>
            <w:r w:rsidR="00AF056B" w:rsidRPr="00AF056B">
              <w:rPr>
                <w:rFonts w:ascii="Times New Roman" w:eastAsia="Calibri" w:hAnsi="Times New Roman" w:cs="Times New Roman"/>
                <w:color w:val="000000"/>
                <w:spacing w:val="2"/>
                <w:sz w:val="24"/>
                <w:szCs w:val="24"/>
                <w:lang w:val="uk-UA" w:eastAsia="ru-RU"/>
              </w:rPr>
              <w:t xml:space="preserve">допомоги вчителя. Учень (учениця) не завжди володіє </w:t>
            </w:r>
            <w:r w:rsidR="00AF056B" w:rsidRPr="00AF056B">
              <w:rPr>
                <w:rFonts w:ascii="Times New Roman" w:eastAsia="Calibri" w:hAnsi="Times New Roman" w:cs="Times New Roman"/>
                <w:color w:val="000000"/>
                <w:spacing w:val="6"/>
                <w:sz w:val="24"/>
                <w:szCs w:val="24"/>
                <w:lang w:val="uk-UA" w:eastAsia="ru-RU"/>
              </w:rPr>
              <w:t xml:space="preserve">основними положеннями рук в танці За </w:t>
            </w:r>
            <w:r w:rsidR="00AF056B" w:rsidRPr="00AF056B">
              <w:rPr>
                <w:rFonts w:ascii="Times New Roman" w:eastAsia="Calibri" w:hAnsi="Times New Roman" w:cs="Times New Roman"/>
                <w:color w:val="000000"/>
                <w:spacing w:val="-1"/>
                <w:sz w:val="24"/>
                <w:szCs w:val="24"/>
                <w:lang w:val="uk-UA" w:eastAsia="ru-RU"/>
              </w:rPr>
              <w:t>допомогою вчителя вміє виконувати нескладні</w:t>
            </w:r>
            <w:r w:rsidR="00AF056B" w:rsidRPr="00AF056B">
              <w:rPr>
                <w:rFonts w:ascii="Times New Roman" w:eastAsia="Calibri" w:hAnsi="Times New Roman" w:cs="Times New Roman"/>
                <w:color w:val="000000"/>
                <w:spacing w:val="-1"/>
                <w:sz w:val="24"/>
                <w:szCs w:val="24"/>
                <w:lang w:val="uk-UA" w:eastAsia="ru-RU"/>
              </w:rPr>
              <w:br/>
            </w:r>
            <w:r w:rsidR="00AF056B" w:rsidRPr="00AF056B">
              <w:rPr>
                <w:rFonts w:ascii="Times New Roman" w:eastAsia="Calibri" w:hAnsi="Times New Roman" w:cs="Times New Roman"/>
                <w:color w:val="000000"/>
                <w:spacing w:val="13"/>
                <w:sz w:val="24"/>
                <w:szCs w:val="24"/>
                <w:lang w:val="uk-UA" w:eastAsia="ru-RU"/>
              </w:rPr>
              <w:t xml:space="preserve">танцювальні етюди в усіх зазначених у </w:t>
            </w:r>
            <w:r w:rsidR="00AF056B" w:rsidRPr="00AF056B">
              <w:rPr>
                <w:rFonts w:ascii="Times New Roman" w:eastAsia="Calibri" w:hAnsi="Times New Roman" w:cs="Times New Roman"/>
                <w:color w:val="000000"/>
                <w:spacing w:val="21"/>
                <w:sz w:val="24"/>
                <w:szCs w:val="24"/>
                <w:lang w:val="uk-UA" w:eastAsia="ru-RU"/>
              </w:rPr>
              <w:t xml:space="preserve">програмі видах (основи класичної </w:t>
            </w:r>
            <w:r w:rsidR="00AF056B" w:rsidRPr="00AF056B">
              <w:rPr>
                <w:rFonts w:ascii="Times New Roman" w:eastAsia="Calibri" w:hAnsi="Times New Roman" w:cs="Times New Roman"/>
                <w:color w:val="000000"/>
                <w:spacing w:val="-1"/>
                <w:sz w:val="24"/>
                <w:szCs w:val="24"/>
                <w:lang w:val="uk-UA" w:eastAsia="ru-RU"/>
              </w:rPr>
              <w:t>хореографії).</w:t>
            </w:r>
          </w:p>
        </w:tc>
      </w:tr>
    </w:tbl>
    <w:p w:rsidR="00AF056B" w:rsidRPr="00AF056B" w:rsidRDefault="00AF056B" w:rsidP="00627BE5">
      <w:pPr>
        <w:widowControl w:val="0"/>
        <w:shd w:val="clear" w:color="auto" w:fill="FFFFFF"/>
        <w:suppressAutoHyphens/>
        <w:autoSpaceDE w:val="0"/>
        <w:spacing w:after="0" w:line="451" w:lineRule="exact"/>
        <w:rPr>
          <w:rFonts w:ascii="Times New Roman" w:eastAsia="Calibri" w:hAnsi="Times New Roman" w:cs="Times New Roman"/>
          <w:sz w:val="24"/>
          <w:szCs w:val="24"/>
          <w:lang w:val="uk-UA" w:eastAsia="ru-RU"/>
        </w:rPr>
      </w:pPr>
    </w:p>
    <w:p w:rsidR="00AF056B" w:rsidRDefault="00AF056B" w:rsidP="00AF056B">
      <w:pPr>
        <w:widowControl w:val="0"/>
        <w:shd w:val="clear" w:color="auto" w:fill="FFFFFF"/>
        <w:suppressAutoHyphens/>
        <w:autoSpaceDE w:val="0"/>
        <w:spacing w:after="0" w:line="451" w:lineRule="exact"/>
        <w:jc w:val="center"/>
        <w:rPr>
          <w:rFonts w:ascii="Times New Roman" w:eastAsia="Calibri" w:hAnsi="Times New Roman" w:cs="Times New Roman"/>
          <w:sz w:val="24"/>
          <w:szCs w:val="24"/>
          <w:lang w:val="uk-UA" w:eastAsia="ru-RU"/>
        </w:rPr>
      </w:pPr>
    </w:p>
    <w:p w:rsidR="0012314A" w:rsidRDefault="0012314A" w:rsidP="00AF056B">
      <w:pPr>
        <w:widowControl w:val="0"/>
        <w:shd w:val="clear" w:color="auto" w:fill="FFFFFF"/>
        <w:suppressAutoHyphens/>
        <w:autoSpaceDE w:val="0"/>
        <w:spacing w:after="0" w:line="451" w:lineRule="exact"/>
        <w:jc w:val="center"/>
        <w:rPr>
          <w:rFonts w:ascii="Times New Roman" w:eastAsia="Calibri" w:hAnsi="Times New Roman" w:cs="Times New Roman"/>
          <w:sz w:val="24"/>
          <w:szCs w:val="24"/>
          <w:lang w:val="uk-UA" w:eastAsia="ru-RU"/>
        </w:rPr>
      </w:pPr>
    </w:p>
    <w:p w:rsidR="0012314A" w:rsidRPr="00AF056B" w:rsidRDefault="0012314A" w:rsidP="00AF056B">
      <w:pPr>
        <w:widowControl w:val="0"/>
        <w:shd w:val="clear" w:color="auto" w:fill="FFFFFF"/>
        <w:suppressAutoHyphens/>
        <w:autoSpaceDE w:val="0"/>
        <w:spacing w:after="0" w:line="451" w:lineRule="exact"/>
        <w:jc w:val="center"/>
        <w:rPr>
          <w:rFonts w:ascii="Times New Roman" w:eastAsia="Calibri" w:hAnsi="Times New Roman" w:cs="Times New Roman"/>
          <w:sz w:val="24"/>
          <w:szCs w:val="24"/>
          <w:lang w:val="uk-UA" w:eastAsia="ru-RU"/>
        </w:rPr>
      </w:pPr>
    </w:p>
    <w:tbl>
      <w:tblPr>
        <w:tblW w:w="0" w:type="auto"/>
        <w:tblInd w:w="108" w:type="dxa"/>
        <w:tblLayout w:type="fixed"/>
        <w:tblLook w:val="0000" w:firstRow="0" w:lastRow="0" w:firstColumn="0" w:lastColumn="0" w:noHBand="0" w:noVBand="0"/>
      </w:tblPr>
      <w:tblGrid>
        <w:gridCol w:w="2340"/>
        <w:gridCol w:w="720"/>
        <w:gridCol w:w="6490"/>
      </w:tblGrid>
      <w:tr w:rsidR="00AF056B" w:rsidRPr="00AF056B" w:rsidTr="00AF056B">
        <w:trPr>
          <w:trHeight w:val="741"/>
        </w:trPr>
        <w:tc>
          <w:tcPr>
            <w:tcW w:w="2340" w:type="dxa"/>
            <w:tcBorders>
              <w:top w:val="single" w:sz="4" w:space="0" w:color="000000"/>
              <w:left w:val="single" w:sz="4" w:space="0" w:color="000000"/>
              <w:bottom w:val="single" w:sz="4" w:space="0" w:color="000000"/>
            </w:tcBorders>
            <w:shd w:val="clear" w:color="auto" w:fill="auto"/>
            <w:vAlign w:val="center"/>
          </w:tcPr>
          <w:p w:rsidR="00AF056B" w:rsidRPr="00AF056B" w:rsidRDefault="00AF056B" w:rsidP="00AF056B">
            <w:pPr>
              <w:widowControl w:val="0"/>
              <w:suppressAutoHyphens/>
              <w:autoSpaceDE w:val="0"/>
              <w:spacing w:after="0" w:line="240" w:lineRule="auto"/>
              <w:rPr>
                <w:rFonts w:ascii="Times New Roman" w:eastAsia="Calibri" w:hAnsi="Times New Roman" w:cs="Times New Roman"/>
                <w:sz w:val="24"/>
                <w:szCs w:val="24"/>
                <w:lang w:val="uk-UA" w:eastAsia="ru-RU"/>
              </w:rPr>
            </w:pPr>
            <w:r w:rsidRPr="00AF056B">
              <w:rPr>
                <w:rFonts w:ascii="Times New Roman" w:eastAsia="Calibri" w:hAnsi="Times New Roman" w:cs="Times New Roman"/>
                <w:sz w:val="24"/>
                <w:szCs w:val="24"/>
                <w:lang w:val="uk-UA" w:eastAsia="ru-RU"/>
              </w:rPr>
              <w:t>Рівні навчальних  досягнень</w:t>
            </w:r>
          </w:p>
        </w:tc>
        <w:tc>
          <w:tcPr>
            <w:tcW w:w="720" w:type="dxa"/>
            <w:tcBorders>
              <w:top w:val="single" w:sz="4" w:space="0" w:color="000000"/>
              <w:left w:val="single" w:sz="4" w:space="0" w:color="000000"/>
              <w:bottom w:val="single" w:sz="4" w:space="0" w:color="000000"/>
            </w:tcBorders>
            <w:shd w:val="clear" w:color="auto" w:fill="auto"/>
            <w:vAlign w:val="center"/>
          </w:tcPr>
          <w:p w:rsidR="00AF056B" w:rsidRPr="00AF056B" w:rsidRDefault="00AF056B" w:rsidP="00AF056B">
            <w:pPr>
              <w:widowControl w:val="0"/>
              <w:suppressAutoHyphens/>
              <w:autoSpaceDE w:val="0"/>
              <w:spacing w:after="0" w:line="451" w:lineRule="exact"/>
              <w:rPr>
                <w:rFonts w:ascii="Times New Roman" w:eastAsia="Times New Roman" w:hAnsi="Times New Roman" w:cs="Times New Roman"/>
                <w:sz w:val="24"/>
                <w:szCs w:val="24"/>
                <w:lang w:val="uk-UA" w:eastAsia="ru-RU"/>
              </w:rPr>
            </w:pPr>
            <w:r w:rsidRPr="00AF056B">
              <w:rPr>
                <w:rFonts w:ascii="Times New Roman" w:eastAsia="Calibri" w:hAnsi="Times New Roman" w:cs="Times New Roman"/>
                <w:sz w:val="24"/>
                <w:szCs w:val="24"/>
                <w:lang w:val="uk-UA" w:eastAsia="ru-RU"/>
              </w:rPr>
              <w:t>Бали</w:t>
            </w:r>
          </w:p>
        </w:tc>
        <w:tc>
          <w:tcPr>
            <w:tcW w:w="6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056B" w:rsidRPr="00AF056B" w:rsidRDefault="00AF056B" w:rsidP="00AF056B">
            <w:pPr>
              <w:widowControl w:val="0"/>
              <w:suppressAutoHyphens/>
              <w:autoSpaceDE w:val="0"/>
              <w:spacing w:after="0" w:line="317" w:lineRule="exact"/>
              <w:ind w:right="-6708"/>
              <w:rPr>
                <w:rFonts w:ascii="Calibri" w:eastAsia="Calibri" w:hAnsi="Calibri" w:cs="Times New Roman"/>
                <w:lang w:eastAsia="zh-CN"/>
              </w:rPr>
            </w:pPr>
            <w:r w:rsidRPr="00AF056B">
              <w:rPr>
                <w:rFonts w:ascii="Times New Roman" w:eastAsia="Times New Roman" w:hAnsi="Times New Roman" w:cs="Times New Roman"/>
                <w:sz w:val="24"/>
                <w:szCs w:val="24"/>
                <w:lang w:val="uk-UA" w:eastAsia="ru-RU"/>
              </w:rPr>
              <w:t xml:space="preserve">                      </w:t>
            </w:r>
            <w:r w:rsidRPr="00AF056B">
              <w:rPr>
                <w:rFonts w:ascii="Times New Roman" w:eastAsia="Calibri" w:hAnsi="Times New Roman" w:cs="Times New Roman"/>
                <w:sz w:val="24"/>
                <w:szCs w:val="24"/>
                <w:lang w:val="uk-UA" w:eastAsia="ru-RU"/>
              </w:rPr>
              <w:t>Критерії навчальних досягнень учнів</w:t>
            </w:r>
          </w:p>
        </w:tc>
      </w:tr>
      <w:tr w:rsidR="00AF056B" w:rsidRPr="00904DB9"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317" w:lineRule="exact"/>
              <w:ind w:right="10"/>
              <w:jc w:val="both"/>
              <w:rPr>
                <w:rFonts w:ascii="Times New Roman" w:eastAsia="Calibri" w:hAnsi="Times New Roman" w:cs="Times New Roman"/>
                <w:sz w:val="24"/>
                <w:szCs w:val="24"/>
                <w:lang w:val="uk-UA" w:eastAsia="ru-RU"/>
              </w:rPr>
            </w:pPr>
            <w:r w:rsidRPr="00AF056B">
              <w:rPr>
                <w:rFonts w:ascii="Times New Roman" w:eastAsia="Calibri" w:hAnsi="Times New Roman" w:cs="Times New Roman"/>
                <w:sz w:val="24"/>
                <w:szCs w:val="24"/>
                <w:lang w:val="uk-UA" w:eastAsia="ru-RU"/>
              </w:rPr>
              <w:t>ІІІ. Достатній</w:t>
            </w:r>
          </w:p>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2"/>
                <w:sz w:val="24"/>
                <w:szCs w:val="24"/>
                <w:lang w:val="uk-UA" w:eastAsia="ru-RU"/>
              </w:rPr>
            </w:pPr>
            <w:r w:rsidRPr="00AF056B">
              <w:rPr>
                <w:rFonts w:ascii="Times New Roman" w:eastAsia="Calibri" w:hAnsi="Times New Roman" w:cs="Times New Roman"/>
                <w:sz w:val="24"/>
                <w:szCs w:val="24"/>
                <w:lang w:val="uk-UA" w:eastAsia="ru-RU"/>
              </w:rPr>
              <w:t>7</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AF056B" w:rsidP="00AF056B">
            <w:pPr>
              <w:widowControl w:val="0"/>
              <w:shd w:val="clear" w:color="auto" w:fill="FFFFFF"/>
              <w:tabs>
                <w:tab w:val="left" w:pos="2578"/>
                <w:tab w:val="left" w:pos="4152"/>
              </w:tabs>
              <w:suppressAutoHyphens/>
              <w:autoSpaceDE w:val="0"/>
              <w:spacing w:after="0" w:line="240" w:lineRule="auto"/>
              <w:jc w:val="both"/>
              <w:rPr>
                <w:rFonts w:ascii="Calibri" w:eastAsia="Calibri" w:hAnsi="Calibri" w:cs="Times New Roman"/>
                <w:lang w:val="uk-UA" w:eastAsia="zh-CN"/>
              </w:rPr>
            </w:pPr>
            <w:r w:rsidRPr="00AF056B">
              <w:rPr>
                <w:rFonts w:ascii="Times New Roman" w:eastAsia="Calibri" w:hAnsi="Times New Roman" w:cs="Times New Roman"/>
                <w:color w:val="000000"/>
                <w:spacing w:val="12"/>
                <w:sz w:val="24"/>
                <w:szCs w:val="24"/>
                <w:lang w:val="uk-UA" w:eastAsia="ru-RU"/>
              </w:rPr>
              <w:t>Учень(учениця) упевнено володіє основами</w:t>
            </w:r>
            <w:r w:rsidRPr="00AF056B">
              <w:rPr>
                <w:rFonts w:ascii="Times New Roman" w:eastAsia="Calibri" w:hAnsi="Times New Roman" w:cs="Times New Roman"/>
                <w:color w:val="000000"/>
                <w:spacing w:val="12"/>
                <w:sz w:val="24"/>
                <w:szCs w:val="24"/>
                <w:lang w:val="uk-UA" w:eastAsia="ru-RU"/>
              </w:rPr>
              <w:br/>
            </w:r>
            <w:r w:rsidRPr="00AF056B">
              <w:rPr>
                <w:rFonts w:ascii="Times New Roman" w:eastAsia="Calibri" w:hAnsi="Times New Roman" w:cs="Times New Roman"/>
                <w:color w:val="000000"/>
                <w:spacing w:val="-1"/>
                <w:sz w:val="24"/>
                <w:szCs w:val="24"/>
                <w:lang w:val="uk-UA" w:eastAsia="ru-RU"/>
              </w:rPr>
              <w:t>танцювальних</w:t>
            </w:r>
            <w:r w:rsidRPr="00AF056B">
              <w:rPr>
                <w:rFonts w:ascii="Times New Roman" w:eastAsia="Calibri" w:hAnsi="Times New Roman" w:cs="Times New Roman"/>
                <w:color w:val="000000"/>
                <w:sz w:val="24"/>
                <w:szCs w:val="24"/>
                <w:lang w:val="uk-UA" w:eastAsia="ru-RU"/>
              </w:rPr>
              <w:t xml:space="preserve"> </w:t>
            </w:r>
            <w:r w:rsidRPr="00AF056B">
              <w:rPr>
                <w:rFonts w:ascii="Times New Roman" w:eastAsia="Calibri" w:hAnsi="Times New Roman" w:cs="Times New Roman"/>
                <w:color w:val="000000"/>
                <w:spacing w:val="-3"/>
                <w:sz w:val="24"/>
                <w:szCs w:val="24"/>
                <w:lang w:val="uk-UA" w:eastAsia="ru-RU"/>
              </w:rPr>
              <w:t>рухів,</w:t>
            </w:r>
            <w:r w:rsidRPr="00AF056B">
              <w:rPr>
                <w:rFonts w:ascii="Times New Roman" w:eastAsia="Calibri" w:hAnsi="Times New Roman" w:cs="Times New Roman"/>
                <w:color w:val="000000"/>
                <w:sz w:val="24"/>
                <w:szCs w:val="24"/>
                <w:lang w:val="uk-UA" w:eastAsia="ru-RU"/>
              </w:rPr>
              <w:t xml:space="preserve"> </w:t>
            </w:r>
            <w:r w:rsidRPr="00AF056B">
              <w:rPr>
                <w:rFonts w:ascii="Times New Roman" w:eastAsia="Calibri" w:hAnsi="Times New Roman" w:cs="Times New Roman"/>
                <w:color w:val="000000"/>
                <w:spacing w:val="-2"/>
                <w:sz w:val="24"/>
                <w:szCs w:val="24"/>
                <w:lang w:val="uk-UA" w:eastAsia="ru-RU"/>
              </w:rPr>
              <w:t xml:space="preserve">нескладними </w:t>
            </w:r>
            <w:r w:rsidRPr="00AF056B">
              <w:rPr>
                <w:rFonts w:ascii="Times New Roman" w:eastAsia="Calibri" w:hAnsi="Times New Roman" w:cs="Times New Roman"/>
                <w:color w:val="000000"/>
                <w:spacing w:val="15"/>
                <w:sz w:val="24"/>
                <w:szCs w:val="24"/>
                <w:lang w:val="uk-UA" w:eastAsia="ru-RU"/>
              </w:rPr>
              <w:t xml:space="preserve">танцювальними вправами, етюдами, </w:t>
            </w:r>
            <w:r w:rsidRPr="00AF056B">
              <w:rPr>
                <w:rFonts w:ascii="Times New Roman" w:eastAsia="Calibri" w:hAnsi="Times New Roman" w:cs="Times New Roman"/>
                <w:color w:val="000000"/>
                <w:spacing w:val="3"/>
                <w:sz w:val="24"/>
                <w:szCs w:val="24"/>
                <w:lang w:val="uk-UA" w:eastAsia="ru-RU"/>
              </w:rPr>
              <w:t xml:space="preserve">комбінаціями; елементами музичної грамоти; </w:t>
            </w:r>
            <w:r w:rsidRPr="00AF056B">
              <w:rPr>
                <w:rFonts w:ascii="Times New Roman" w:eastAsia="Calibri" w:hAnsi="Times New Roman" w:cs="Times New Roman"/>
                <w:color w:val="000000"/>
                <w:spacing w:val="-2"/>
                <w:sz w:val="24"/>
                <w:szCs w:val="24"/>
                <w:lang w:val="uk-UA" w:eastAsia="ru-RU"/>
              </w:rPr>
              <w:t xml:space="preserve">не завжди точно розрізняє на слух танцювальні </w:t>
            </w:r>
            <w:r w:rsidRPr="00AF056B">
              <w:rPr>
                <w:rFonts w:ascii="Times New Roman" w:eastAsia="Calibri" w:hAnsi="Times New Roman" w:cs="Times New Roman"/>
                <w:color w:val="000000"/>
                <w:spacing w:val="1"/>
                <w:sz w:val="24"/>
                <w:szCs w:val="24"/>
                <w:lang w:val="uk-UA" w:eastAsia="ru-RU"/>
              </w:rPr>
              <w:t xml:space="preserve">жанри: вальс, полька, галоп. Спостерігаються помітні позитивні зміни у творчій діяльності. </w:t>
            </w:r>
            <w:r w:rsidRPr="00AF056B">
              <w:rPr>
                <w:rFonts w:ascii="Times New Roman" w:eastAsia="Calibri" w:hAnsi="Times New Roman" w:cs="Times New Roman"/>
                <w:color w:val="000000"/>
                <w:spacing w:val="-1"/>
                <w:sz w:val="24"/>
                <w:szCs w:val="24"/>
                <w:lang w:val="uk-UA" w:eastAsia="ru-RU"/>
              </w:rPr>
              <w:t xml:space="preserve">Учень (учениця) уміє виконувати нескладні танцювальні </w:t>
            </w:r>
            <w:r w:rsidRPr="00AF056B">
              <w:rPr>
                <w:rFonts w:ascii="Times New Roman" w:eastAsia="Calibri" w:hAnsi="Times New Roman" w:cs="Times New Roman"/>
                <w:color w:val="000000"/>
                <w:spacing w:val="-2"/>
                <w:sz w:val="24"/>
                <w:szCs w:val="24"/>
                <w:lang w:val="uk-UA" w:eastAsia="ru-RU"/>
              </w:rPr>
              <w:t>вправи, етюди.</w:t>
            </w:r>
          </w:p>
        </w:tc>
      </w:tr>
      <w:tr w:rsidR="00AF056B" w:rsidRPr="00904DB9" w:rsidTr="00AF056B">
        <w:trPr>
          <w:trHeight w:val="2759"/>
        </w:trPr>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napToGrid w:val="0"/>
              <w:spacing w:after="0" w:line="317" w:lineRule="exact"/>
              <w:ind w:right="5"/>
              <w:jc w:val="both"/>
              <w:rPr>
                <w:rFonts w:ascii="Times New Roman" w:eastAsia="Calibri" w:hAnsi="Times New Roman" w:cs="Times New Roman"/>
                <w:color w:val="000000"/>
                <w:spacing w:val="22"/>
                <w:sz w:val="24"/>
                <w:szCs w:val="24"/>
                <w:lang w:val="uk-UA" w:eastAsia="ru-RU"/>
              </w:rPr>
            </w:pPr>
          </w:p>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sz w:val="24"/>
                <w:szCs w:val="24"/>
                <w:lang w:val="uk-UA" w:eastAsia="ru-RU"/>
              </w:rPr>
              <w:t>8</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255F1A" w:rsidP="00AF056B">
            <w:pPr>
              <w:widowControl w:val="0"/>
              <w:shd w:val="clear" w:color="auto" w:fill="FFFFFF"/>
              <w:suppressAutoHyphens/>
              <w:autoSpaceDE w:val="0"/>
              <w:spacing w:after="0" w:line="240" w:lineRule="auto"/>
              <w:ind w:right="5"/>
              <w:jc w:val="both"/>
              <w:rPr>
                <w:rFonts w:ascii="Calibri" w:eastAsia="Calibri" w:hAnsi="Calibri" w:cs="Times New Roman"/>
                <w:lang w:val="uk-UA" w:eastAsia="zh-CN"/>
              </w:rPr>
            </w:pPr>
            <w:r>
              <w:rPr>
                <w:rFonts w:ascii="Times New Roman" w:eastAsia="Calibri" w:hAnsi="Times New Roman" w:cs="Times New Roman"/>
                <w:color w:val="000000"/>
                <w:spacing w:val="-1"/>
                <w:sz w:val="24"/>
                <w:szCs w:val="24"/>
                <w:lang w:val="uk-UA" w:eastAsia="ru-RU"/>
              </w:rPr>
              <w:t>Учень (учениця) в</w:t>
            </w:r>
            <w:r w:rsidR="00AF056B" w:rsidRPr="00AF056B">
              <w:rPr>
                <w:rFonts w:ascii="Times New Roman" w:eastAsia="Calibri" w:hAnsi="Times New Roman" w:cs="Times New Roman"/>
                <w:color w:val="000000"/>
                <w:spacing w:val="-1"/>
                <w:sz w:val="24"/>
                <w:szCs w:val="24"/>
                <w:lang w:val="uk-UA" w:eastAsia="ru-RU"/>
              </w:rPr>
              <w:t xml:space="preserve">міє передавати (за допомогою вчителя) </w:t>
            </w:r>
            <w:r w:rsidR="00AF056B" w:rsidRPr="00AF056B">
              <w:rPr>
                <w:rFonts w:ascii="Times New Roman" w:eastAsia="Calibri" w:hAnsi="Times New Roman" w:cs="Times New Roman"/>
                <w:color w:val="000000"/>
                <w:spacing w:val="5"/>
                <w:sz w:val="24"/>
                <w:szCs w:val="24"/>
                <w:lang w:val="uk-UA" w:eastAsia="ru-RU"/>
              </w:rPr>
              <w:t xml:space="preserve">відмінність у засобах вираження художніх </w:t>
            </w:r>
            <w:r w:rsidR="00AF056B" w:rsidRPr="00AF056B">
              <w:rPr>
                <w:rFonts w:ascii="Times New Roman" w:eastAsia="Calibri" w:hAnsi="Times New Roman" w:cs="Times New Roman"/>
                <w:color w:val="000000"/>
                <w:spacing w:val="14"/>
                <w:sz w:val="24"/>
                <w:szCs w:val="24"/>
                <w:lang w:val="uk-UA" w:eastAsia="ru-RU"/>
              </w:rPr>
              <w:t xml:space="preserve">образів (їх характеру і настрою) через </w:t>
            </w:r>
            <w:r w:rsidR="00AF056B" w:rsidRPr="00AF056B">
              <w:rPr>
                <w:rFonts w:ascii="Times New Roman" w:eastAsia="Calibri" w:hAnsi="Times New Roman" w:cs="Times New Roman"/>
                <w:color w:val="000000"/>
                <w:spacing w:val="1"/>
                <w:sz w:val="24"/>
                <w:szCs w:val="24"/>
                <w:lang w:val="uk-UA" w:eastAsia="ru-RU"/>
              </w:rPr>
              <w:t xml:space="preserve">виконання елементів класичного екзерсису, </w:t>
            </w:r>
            <w:r w:rsidR="00AF056B" w:rsidRPr="00AF056B">
              <w:rPr>
                <w:rFonts w:ascii="Times New Roman" w:eastAsia="Calibri" w:hAnsi="Times New Roman" w:cs="Times New Roman"/>
                <w:color w:val="000000"/>
                <w:spacing w:val="2"/>
                <w:sz w:val="24"/>
                <w:szCs w:val="24"/>
                <w:lang w:val="uk-UA" w:eastAsia="ru-RU"/>
              </w:rPr>
              <w:t xml:space="preserve">народного, бального і сучасного танців, але </w:t>
            </w:r>
            <w:r w:rsidR="00AF056B" w:rsidRPr="00AF056B">
              <w:rPr>
                <w:rFonts w:ascii="Times New Roman" w:eastAsia="Calibri" w:hAnsi="Times New Roman" w:cs="Times New Roman"/>
                <w:color w:val="000000"/>
                <w:spacing w:val="-1"/>
                <w:sz w:val="24"/>
                <w:szCs w:val="24"/>
                <w:lang w:val="uk-UA" w:eastAsia="ru-RU"/>
              </w:rPr>
              <w:t xml:space="preserve">демонструє механічне виконання. Після показу </w:t>
            </w:r>
            <w:r w:rsidR="00AF056B" w:rsidRPr="00AF056B">
              <w:rPr>
                <w:rFonts w:ascii="Times New Roman" w:eastAsia="Calibri" w:hAnsi="Times New Roman" w:cs="Times New Roman"/>
                <w:color w:val="000000"/>
                <w:spacing w:val="1"/>
                <w:sz w:val="24"/>
                <w:szCs w:val="24"/>
                <w:lang w:val="uk-UA" w:eastAsia="ru-RU"/>
              </w:rPr>
              <w:t xml:space="preserve">вчителем учень досить повно відтворює на </w:t>
            </w:r>
            <w:r w:rsidR="00AF056B" w:rsidRPr="00AF056B">
              <w:rPr>
                <w:rFonts w:ascii="Times New Roman" w:eastAsia="Calibri" w:hAnsi="Times New Roman" w:cs="Times New Roman"/>
                <w:color w:val="000000"/>
                <w:spacing w:val="15"/>
                <w:sz w:val="24"/>
                <w:szCs w:val="24"/>
                <w:lang w:val="uk-UA" w:eastAsia="ru-RU"/>
              </w:rPr>
              <w:t xml:space="preserve">практиці художні образи, виражаючи </w:t>
            </w:r>
            <w:r w:rsidR="00AF056B" w:rsidRPr="00AF056B">
              <w:rPr>
                <w:rFonts w:ascii="Times New Roman" w:eastAsia="Calibri" w:hAnsi="Times New Roman" w:cs="Times New Roman"/>
                <w:color w:val="000000"/>
                <w:spacing w:val="1"/>
                <w:sz w:val="24"/>
                <w:szCs w:val="24"/>
                <w:lang w:val="uk-UA" w:eastAsia="ru-RU"/>
              </w:rPr>
              <w:t xml:space="preserve">особливості кожного з виконуваних етюдів, </w:t>
            </w:r>
            <w:r w:rsidR="00AF056B" w:rsidRPr="00AF056B">
              <w:rPr>
                <w:rFonts w:ascii="Times New Roman" w:eastAsia="Calibri" w:hAnsi="Times New Roman" w:cs="Times New Roman"/>
                <w:color w:val="000000"/>
                <w:spacing w:val="2"/>
                <w:sz w:val="24"/>
                <w:szCs w:val="24"/>
                <w:lang w:val="uk-UA" w:eastAsia="ru-RU"/>
              </w:rPr>
              <w:t xml:space="preserve">танців. Учень (учениця) не завжди вміє самостійно </w:t>
            </w:r>
            <w:r w:rsidR="00AF056B" w:rsidRPr="00AF056B">
              <w:rPr>
                <w:rFonts w:ascii="Times New Roman" w:eastAsia="Calibri" w:hAnsi="Times New Roman" w:cs="Times New Roman"/>
                <w:color w:val="000000"/>
                <w:spacing w:val="1"/>
                <w:sz w:val="24"/>
                <w:szCs w:val="24"/>
                <w:lang w:val="uk-UA" w:eastAsia="ru-RU"/>
              </w:rPr>
              <w:t xml:space="preserve">відтворювати варіанти танцювальних вправ, </w:t>
            </w:r>
            <w:r w:rsidR="00AF056B" w:rsidRPr="00AF056B">
              <w:rPr>
                <w:rFonts w:ascii="Times New Roman" w:eastAsia="Calibri" w:hAnsi="Times New Roman" w:cs="Times New Roman"/>
                <w:color w:val="000000"/>
                <w:spacing w:val="-1"/>
                <w:sz w:val="24"/>
                <w:szCs w:val="24"/>
                <w:lang w:val="uk-UA" w:eastAsia="ru-RU"/>
              </w:rPr>
              <w:t>елементів танців, що вивчають напередодні.</w:t>
            </w:r>
          </w:p>
        </w:tc>
      </w:tr>
      <w:tr w:rsidR="00AF056B" w:rsidRPr="00904DB9"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napToGrid w:val="0"/>
              <w:spacing w:after="0" w:line="451" w:lineRule="exact"/>
              <w:jc w:val="center"/>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22"/>
                <w:sz w:val="24"/>
                <w:szCs w:val="24"/>
                <w:lang w:val="uk-UA" w:eastAsia="ru-RU"/>
              </w:rPr>
            </w:pPr>
            <w:r w:rsidRPr="00AF056B">
              <w:rPr>
                <w:rFonts w:ascii="Times New Roman" w:eastAsia="Calibri" w:hAnsi="Times New Roman" w:cs="Times New Roman"/>
                <w:sz w:val="24"/>
                <w:szCs w:val="24"/>
                <w:lang w:val="uk-UA" w:eastAsia="ru-RU"/>
              </w:rPr>
              <w:t>9</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AF056B" w:rsidP="00AF056B">
            <w:pPr>
              <w:widowControl w:val="0"/>
              <w:suppressAutoHyphens/>
              <w:autoSpaceDE w:val="0"/>
              <w:spacing w:after="0" w:line="240" w:lineRule="auto"/>
              <w:jc w:val="both"/>
              <w:rPr>
                <w:rFonts w:ascii="Calibri" w:eastAsia="Calibri" w:hAnsi="Calibri" w:cs="Times New Roman"/>
                <w:lang w:val="uk-UA" w:eastAsia="zh-CN"/>
              </w:rPr>
            </w:pPr>
            <w:r w:rsidRPr="00AF056B">
              <w:rPr>
                <w:rFonts w:ascii="Times New Roman" w:eastAsia="Calibri" w:hAnsi="Times New Roman" w:cs="Times New Roman"/>
                <w:color w:val="000000"/>
                <w:spacing w:val="22"/>
                <w:sz w:val="24"/>
                <w:szCs w:val="24"/>
                <w:lang w:val="uk-UA" w:eastAsia="ru-RU"/>
              </w:rPr>
              <w:t xml:space="preserve">Учень (учениця) вільно володіє елементами </w:t>
            </w:r>
            <w:r w:rsidRPr="00AF056B">
              <w:rPr>
                <w:rFonts w:ascii="Times New Roman" w:eastAsia="Calibri" w:hAnsi="Times New Roman" w:cs="Times New Roman"/>
                <w:color w:val="000000"/>
                <w:spacing w:val="1"/>
                <w:sz w:val="24"/>
                <w:szCs w:val="24"/>
                <w:lang w:val="uk-UA" w:eastAsia="ru-RU"/>
              </w:rPr>
              <w:t xml:space="preserve">хореографічного екзерсису, класичного танцю, </w:t>
            </w:r>
            <w:r w:rsidRPr="00AF056B">
              <w:rPr>
                <w:rFonts w:ascii="Times New Roman" w:eastAsia="Calibri" w:hAnsi="Times New Roman" w:cs="Times New Roman"/>
                <w:color w:val="000000"/>
                <w:spacing w:val="7"/>
                <w:sz w:val="24"/>
                <w:szCs w:val="24"/>
                <w:lang w:val="uk-UA" w:eastAsia="ru-RU"/>
              </w:rPr>
              <w:t xml:space="preserve">колективно-порядковими та ритмічними </w:t>
            </w:r>
            <w:r w:rsidRPr="00AF056B">
              <w:rPr>
                <w:rFonts w:ascii="Times New Roman" w:eastAsia="Calibri" w:hAnsi="Times New Roman" w:cs="Times New Roman"/>
                <w:color w:val="000000"/>
                <w:spacing w:val="2"/>
                <w:sz w:val="24"/>
                <w:szCs w:val="24"/>
                <w:lang w:val="uk-UA" w:eastAsia="ru-RU"/>
              </w:rPr>
              <w:t xml:space="preserve">вправами, але допускає несуттєві неточності, </w:t>
            </w:r>
            <w:r w:rsidRPr="00AF056B">
              <w:rPr>
                <w:rFonts w:ascii="Times New Roman" w:eastAsia="Calibri" w:hAnsi="Times New Roman" w:cs="Times New Roman"/>
                <w:color w:val="000000"/>
                <w:spacing w:val="1"/>
                <w:sz w:val="24"/>
                <w:szCs w:val="24"/>
                <w:lang w:val="uk-UA" w:eastAsia="ru-RU"/>
              </w:rPr>
              <w:t xml:space="preserve">що потребують зауваження чи коригування. </w:t>
            </w:r>
            <w:r w:rsidRPr="00AF056B">
              <w:rPr>
                <w:rFonts w:ascii="Times New Roman" w:eastAsia="Calibri" w:hAnsi="Times New Roman" w:cs="Times New Roman"/>
                <w:color w:val="000000"/>
                <w:spacing w:val="-1"/>
                <w:sz w:val="24"/>
                <w:szCs w:val="24"/>
                <w:lang w:val="uk-UA" w:eastAsia="ru-RU"/>
              </w:rPr>
              <w:t xml:space="preserve">Трапляються поодинокі недоліки у відтворенні </w:t>
            </w:r>
            <w:r w:rsidRPr="00AF056B">
              <w:rPr>
                <w:rFonts w:ascii="Times New Roman" w:eastAsia="Calibri" w:hAnsi="Times New Roman" w:cs="Times New Roman"/>
                <w:color w:val="000000"/>
                <w:spacing w:val="2"/>
                <w:sz w:val="24"/>
                <w:szCs w:val="24"/>
                <w:lang w:val="uk-UA" w:eastAsia="ru-RU"/>
              </w:rPr>
              <w:t xml:space="preserve">танцювальних елементів. Учень (учениця) не завжди </w:t>
            </w:r>
            <w:r w:rsidRPr="00AF056B">
              <w:rPr>
                <w:rFonts w:ascii="Times New Roman" w:eastAsia="Calibri" w:hAnsi="Times New Roman" w:cs="Times New Roman"/>
                <w:color w:val="000000"/>
                <w:spacing w:val="3"/>
                <w:sz w:val="24"/>
                <w:szCs w:val="24"/>
                <w:lang w:val="uk-UA" w:eastAsia="ru-RU"/>
              </w:rPr>
              <w:t xml:space="preserve">самостійно вміє відтворювати танцювальні </w:t>
            </w:r>
            <w:r w:rsidRPr="00AF056B">
              <w:rPr>
                <w:rFonts w:ascii="Times New Roman" w:eastAsia="Calibri" w:hAnsi="Times New Roman" w:cs="Times New Roman"/>
                <w:color w:val="000000"/>
                <w:spacing w:val="-5"/>
                <w:sz w:val="24"/>
                <w:szCs w:val="24"/>
                <w:lang w:val="uk-UA" w:eastAsia="ru-RU"/>
              </w:rPr>
              <w:t>етюди.</w:t>
            </w:r>
          </w:p>
        </w:tc>
      </w:tr>
      <w:tr w:rsidR="00AF056B" w:rsidRPr="00255F1A"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317" w:lineRule="exact"/>
              <w:ind w:right="14"/>
              <w:jc w:val="both"/>
              <w:rPr>
                <w:rFonts w:ascii="Times New Roman" w:eastAsia="Calibri" w:hAnsi="Times New Roman" w:cs="Times New Roman"/>
                <w:sz w:val="24"/>
                <w:szCs w:val="24"/>
                <w:lang w:val="en-US" w:eastAsia="ru-RU"/>
              </w:rPr>
            </w:pPr>
            <w:r w:rsidRPr="00AF056B">
              <w:rPr>
                <w:rFonts w:ascii="Times New Roman" w:eastAsia="Calibri" w:hAnsi="Times New Roman" w:cs="Times New Roman"/>
                <w:color w:val="000000"/>
                <w:sz w:val="24"/>
                <w:szCs w:val="24"/>
                <w:lang w:val="en-US" w:eastAsia="ru-RU"/>
              </w:rPr>
              <w:t>IV</w:t>
            </w:r>
            <w:r w:rsidRPr="00AF056B">
              <w:rPr>
                <w:rFonts w:ascii="Times New Roman" w:eastAsia="Calibri" w:hAnsi="Times New Roman" w:cs="Times New Roman"/>
                <w:color w:val="000000"/>
                <w:sz w:val="24"/>
                <w:szCs w:val="24"/>
                <w:lang w:val="uk-UA" w:eastAsia="ru-RU"/>
              </w:rPr>
              <w:t>.Високий</w:t>
            </w:r>
          </w:p>
          <w:p w:rsidR="00AF056B" w:rsidRPr="00AF056B" w:rsidRDefault="00AF056B" w:rsidP="00AF056B">
            <w:pPr>
              <w:widowControl w:val="0"/>
              <w:suppressAutoHyphens/>
              <w:autoSpaceDE w:val="0"/>
              <w:spacing w:after="0" w:line="451" w:lineRule="exact"/>
              <w:rPr>
                <w:rFonts w:ascii="Times New Roman" w:eastAsia="Calibri" w:hAnsi="Times New Roman" w:cs="Times New Roman"/>
                <w:sz w:val="24"/>
                <w:szCs w:val="24"/>
                <w:lang w:val="en-US"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z w:val="24"/>
                <w:szCs w:val="24"/>
                <w:lang w:val="uk-UA" w:eastAsia="ru-RU"/>
              </w:rPr>
            </w:pPr>
            <w:r w:rsidRPr="00AF056B">
              <w:rPr>
                <w:rFonts w:ascii="Times New Roman" w:eastAsia="Calibri" w:hAnsi="Times New Roman" w:cs="Times New Roman"/>
                <w:sz w:val="24"/>
                <w:szCs w:val="24"/>
                <w:lang w:val="uk-UA" w:eastAsia="ru-RU"/>
              </w:rPr>
              <w:t>10</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255F1A" w:rsidRDefault="00255F1A" w:rsidP="00AF056B">
            <w:pPr>
              <w:widowControl w:val="0"/>
              <w:suppressAutoHyphens/>
              <w:autoSpaceDE w:val="0"/>
              <w:spacing w:after="0" w:line="240" w:lineRule="auto"/>
              <w:jc w:val="both"/>
              <w:rPr>
                <w:rFonts w:ascii="Calibri" w:eastAsia="Calibri" w:hAnsi="Calibri" w:cs="Times New Roman"/>
                <w:lang w:val="uk-UA" w:eastAsia="zh-CN"/>
              </w:rPr>
            </w:pPr>
            <w:r>
              <w:rPr>
                <w:rFonts w:ascii="Times New Roman" w:eastAsia="Calibri" w:hAnsi="Times New Roman" w:cs="Times New Roman"/>
                <w:color w:val="000000"/>
                <w:sz w:val="24"/>
                <w:szCs w:val="24"/>
                <w:lang w:val="uk-UA" w:eastAsia="ru-RU"/>
              </w:rPr>
              <w:t>Учень (учениця) в</w:t>
            </w:r>
            <w:r w:rsidR="00AF056B" w:rsidRPr="00AF056B">
              <w:rPr>
                <w:rFonts w:ascii="Times New Roman" w:eastAsia="Calibri" w:hAnsi="Times New Roman" w:cs="Times New Roman"/>
                <w:color w:val="000000"/>
                <w:sz w:val="24"/>
                <w:szCs w:val="24"/>
                <w:lang w:val="uk-UA" w:eastAsia="ru-RU"/>
              </w:rPr>
              <w:t xml:space="preserve">міє виразно відтворювати фрагменти з </w:t>
            </w:r>
            <w:r w:rsidR="00AF056B" w:rsidRPr="00AF056B">
              <w:rPr>
                <w:rFonts w:ascii="Times New Roman" w:eastAsia="Calibri" w:hAnsi="Times New Roman" w:cs="Times New Roman"/>
                <w:color w:val="000000"/>
                <w:spacing w:val="11"/>
                <w:sz w:val="24"/>
                <w:szCs w:val="24"/>
                <w:lang w:val="uk-UA" w:eastAsia="ru-RU"/>
              </w:rPr>
              <w:t xml:space="preserve">танцювальних постановок елементами </w:t>
            </w:r>
            <w:r w:rsidR="00AF056B" w:rsidRPr="00AF056B">
              <w:rPr>
                <w:rFonts w:ascii="Times New Roman" w:eastAsia="Calibri" w:hAnsi="Times New Roman" w:cs="Times New Roman"/>
                <w:color w:val="000000"/>
                <w:spacing w:val="1"/>
                <w:sz w:val="24"/>
                <w:szCs w:val="24"/>
                <w:lang w:val="uk-UA" w:eastAsia="ru-RU"/>
              </w:rPr>
              <w:t xml:space="preserve">класичного, </w:t>
            </w:r>
            <w:r w:rsidR="00AF056B" w:rsidRPr="00AF056B">
              <w:rPr>
                <w:rFonts w:ascii="Times New Roman" w:eastAsia="Calibri" w:hAnsi="Times New Roman" w:cs="Times New Roman"/>
                <w:color w:val="000000"/>
                <w:spacing w:val="5"/>
                <w:sz w:val="24"/>
                <w:szCs w:val="24"/>
                <w:lang w:val="uk-UA" w:eastAsia="ru-RU"/>
              </w:rPr>
              <w:t xml:space="preserve">танцю, допускаючи при цьому несуттєві </w:t>
            </w:r>
            <w:r>
              <w:rPr>
                <w:rFonts w:ascii="Times New Roman" w:eastAsia="Calibri" w:hAnsi="Times New Roman" w:cs="Times New Roman"/>
                <w:color w:val="000000"/>
                <w:spacing w:val="-1"/>
                <w:sz w:val="24"/>
                <w:szCs w:val="24"/>
                <w:lang w:val="uk-UA" w:eastAsia="ru-RU"/>
              </w:rPr>
              <w:t xml:space="preserve">неточності; </w:t>
            </w:r>
            <w:r w:rsidR="00AF056B" w:rsidRPr="00AF056B">
              <w:rPr>
                <w:rFonts w:ascii="Times New Roman" w:eastAsia="Calibri" w:hAnsi="Times New Roman" w:cs="Times New Roman"/>
                <w:color w:val="000000"/>
                <w:spacing w:val="-1"/>
                <w:sz w:val="24"/>
                <w:szCs w:val="24"/>
                <w:lang w:val="uk-UA" w:eastAsia="ru-RU"/>
              </w:rPr>
              <w:t xml:space="preserve">міє словесно аналізувати сюжетну </w:t>
            </w:r>
            <w:r w:rsidR="00AF056B" w:rsidRPr="00AF056B">
              <w:rPr>
                <w:rFonts w:ascii="Times New Roman" w:eastAsia="Calibri" w:hAnsi="Times New Roman" w:cs="Times New Roman"/>
                <w:color w:val="000000"/>
                <w:spacing w:val="9"/>
                <w:sz w:val="24"/>
                <w:szCs w:val="24"/>
                <w:lang w:val="uk-UA" w:eastAsia="ru-RU"/>
              </w:rPr>
              <w:t xml:space="preserve">основу танцю, відтворювати її характер і </w:t>
            </w:r>
            <w:r w:rsidR="00AF056B" w:rsidRPr="00AF056B">
              <w:rPr>
                <w:rFonts w:ascii="Times New Roman" w:eastAsia="Calibri" w:hAnsi="Times New Roman" w:cs="Times New Roman"/>
                <w:color w:val="000000"/>
                <w:spacing w:val="10"/>
                <w:sz w:val="24"/>
                <w:szCs w:val="24"/>
                <w:lang w:val="uk-UA" w:eastAsia="ru-RU"/>
              </w:rPr>
              <w:t xml:space="preserve">настрій засобами танцювальної лексики. Вказані неточності може виправляти </w:t>
            </w:r>
            <w:r w:rsidR="00AF056B" w:rsidRPr="00AF056B">
              <w:rPr>
                <w:rFonts w:ascii="Times New Roman" w:eastAsia="Calibri" w:hAnsi="Times New Roman" w:cs="Times New Roman"/>
                <w:color w:val="000000"/>
                <w:spacing w:val="-3"/>
                <w:sz w:val="24"/>
                <w:szCs w:val="24"/>
                <w:lang w:val="uk-UA" w:eastAsia="ru-RU"/>
              </w:rPr>
              <w:t>самостійно.</w:t>
            </w:r>
          </w:p>
        </w:tc>
      </w:tr>
      <w:tr w:rsidR="00AF056B" w:rsidRPr="00904DB9" w:rsidTr="00AF056B">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317" w:lineRule="exact"/>
              <w:ind w:right="14"/>
              <w:jc w:val="both"/>
              <w:rPr>
                <w:rFonts w:ascii="Times New Roman" w:eastAsia="Calibri" w:hAnsi="Times New Roman" w:cs="Times New Roman"/>
                <w:color w:val="000000"/>
                <w:spacing w:val="-1"/>
                <w:sz w:val="24"/>
                <w:szCs w:val="24"/>
                <w:lang w:val="uk-UA" w:eastAsia="ru-RU"/>
              </w:rPr>
            </w:pPr>
            <w:r w:rsidRPr="00AF056B">
              <w:rPr>
                <w:rFonts w:ascii="Times New Roman" w:eastAsia="Calibri" w:hAnsi="Times New Roman" w:cs="Times New Roman"/>
                <w:color w:val="000000"/>
                <w:spacing w:val="-1"/>
                <w:sz w:val="24"/>
                <w:szCs w:val="24"/>
                <w:lang w:val="uk-UA" w:eastAsia="ru-RU"/>
              </w:rPr>
              <w:t xml:space="preserve">. </w:t>
            </w:r>
          </w:p>
          <w:p w:rsidR="00AF056B" w:rsidRPr="00AF056B" w:rsidRDefault="00AF056B" w:rsidP="00AF056B">
            <w:pPr>
              <w:widowControl w:val="0"/>
              <w:shd w:val="clear" w:color="auto" w:fill="FFFFFF"/>
              <w:suppressAutoHyphens/>
              <w:autoSpaceDE w:val="0"/>
              <w:spacing w:after="0" w:line="317" w:lineRule="exact"/>
              <w:ind w:right="14"/>
              <w:jc w:val="both"/>
              <w:rPr>
                <w:rFonts w:ascii="Times New Roman" w:eastAsia="Calibri" w:hAnsi="Times New Roman" w:cs="Times New Roman"/>
                <w:color w:val="000000"/>
                <w:spacing w:val="-1"/>
                <w:sz w:val="24"/>
                <w:szCs w:val="24"/>
                <w:lang w:val="uk-UA" w:eastAsia="ru-RU"/>
              </w:rPr>
            </w:pPr>
          </w:p>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uppressAutoHyphens/>
              <w:autoSpaceDE w:val="0"/>
              <w:spacing w:after="0" w:line="451" w:lineRule="exact"/>
              <w:jc w:val="center"/>
              <w:rPr>
                <w:rFonts w:ascii="Times New Roman" w:eastAsia="Calibri" w:hAnsi="Times New Roman" w:cs="Times New Roman"/>
                <w:color w:val="000000"/>
                <w:spacing w:val="10"/>
                <w:sz w:val="24"/>
                <w:szCs w:val="24"/>
                <w:lang w:val="uk-UA" w:eastAsia="ru-RU"/>
              </w:rPr>
            </w:pPr>
            <w:r w:rsidRPr="00AF056B">
              <w:rPr>
                <w:rFonts w:ascii="Times New Roman" w:eastAsia="Calibri" w:hAnsi="Times New Roman" w:cs="Times New Roman"/>
                <w:sz w:val="24"/>
                <w:szCs w:val="24"/>
                <w:lang w:val="uk-UA" w:eastAsia="ru-RU"/>
              </w:rPr>
              <w:t>11</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5633C8" w:rsidRDefault="00255F1A" w:rsidP="00AF056B">
            <w:pPr>
              <w:widowControl w:val="0"/>
              <w:suppressAutoHyphens/>
              <w:autoSpaceDE w:val="0"/>
              <w:spacing w:after="0" w:line="240" w:lineRule="auto"/>
              <w:jc w:val="both"/>
              <w:rPr>
                <w:rFonts w:ascii="Calibri" w:eastAsia="Calibri" w:hAnsi="Calibri" w:cs="Times New Roman"/>
                <w:lang w:val="uk-UA" w:eastAsia="zh-CN"/>
              </w:rPr>
            </w:pPr>
            <w:r>
              <w:rPr>
                <w:rFonts w:ascii="Times New Roman" w:eastAsia="Calibri" w:hAnsi="Times New Roman" w:cs="Times New Roman"/>
                <w:color w:val="000000"/>
                <w:spacing w:val="10"/>
                <w:sz w:val="24"/>
                <w:szCs w:val="24"/>
                <w:lang w:val="uk-UA" w:eastAsia="ru-RU"/>
              </w:rPr>
              <w:t>Учень (учениця) в</w:t>
            </w:r>
            <w:r w:rsidR="00AF056B" w:rsidRPr="00AF056B">
              <w:rPr>
                <w:rFonts w:ascii="Times New Roman" w:eastAsia="Calibri" w:hAnsi="Times New Roman" w:cs="Times New Roman"/>
                <w:color w:val="000000"/>
                <w:spacing w:val="10"/>
                <w:sz w:val="24"/>
                <w:szCs w:val="24"/>
                <w:lang w:val="uk-UA" w:eastAsia="ru-RU"/>
              </w:rPr>
              <w:t xml:space="preserve">міє використовувати набуті знання, </w:t>
            </w:r>
            <w:r w:rsidR="00AF056B" w:rsidRPr="00AF056B">
              <w:rPr>
                <w:rFonts w:ascii="Times New Roman" w:eastAsia="Calibri" w:hAnsi="Times New Roman" w:cs="Times New Roman"/>
                <w:color w:val="000000"/>
                <w:sz w:val="24"/>
                <w:szCs w:val="24"/>
                <w:lang w:val="uk-UA" w:eastAsia="ru-RU"/>
              </w:rPr>
              <w:t xml:space="preserve">уміння і здібності у нових творчих завданнях у </w:t>
            </w:r>
            <w:r w:rsidR="00AF056B" w:rsidRPr="00AF056B">
              <w:rPr>
                <w:rFonts w:ascii="Times New Roman" w:eastAsia="Calibri" w:hAnsi="Times New Roman" w:cs="Times New Roman"/>
                <w:color w:val="000000"/>
                <w:spacing w:val="-1"/>
                <w:sz w:val="24"/>
                <w:szCs w:val="24"/>
                <w:lang w:val="uk-UA" w:eastAsia="ru-RU"/>
              </w:rPr>
              <w:t xml:space="preserve">межах програми, здатний імпровізувати власне </w:t>
            </w:r>
            <w:r w:rsidR="00AF056B" w:rsidRPr="00AF056B">
              <w:rPr>
                <w:rFonts w:ascii="Times New Roman" w:eastAsia="Calibri" w:hAnsi="Times New Roman" w:cs="Times New Roman"/>
                <w:color w:val="000000"/>
                <w:spacing w:val="4"/>
                <w:sz w:val="24"/>
                <w:szCs w:val="24"/>
                <w:lang w:val="uk-UA" w:eastAsia="ru-RU"/>
              </w:rPr>
              <w:t xml:space="preserve">виконання на задану тему, самостійно </w:t>
            </w:r>
            <w:r w:rsidR="00AF056B" w:rsidRPr="00AF056B">
              <w:rPr>
                <w:rFonts w:ascii="Times New Roman" w:eastAsia="Calibri" w:hAnsi="Times New Roman" w:cs="Times New Roman"/>
                <w:color w:val="000000"/>
                <w:spacing w:val="8"/>
                <w:sz w:val="24"/>
                <w:szCs w:val="24"/>
                <w:lang w:val="uk-UA" w:eastAsia="ru-RU"/>
              </w:rPr>
              <w:t xml:space="preserve">відтворювати хореографічні постановки, що </w:t>
            </w:r>
            <w:r w:rsidR="00AF056B" w:rsidRPr="00AF056B">
              <w:rPr>
                <w:rFonts w:ascii="Times New Roman" w:eastAsia="Calibri" w:hAnsi="Times New Roman" w:cs="Times New Roman"/>
                <w:color w:val="000000"/>
                <w:spacing w:val="-1"/>
                <w:sz w:val="24"/>
                <w:szCs w:val="24"/>
                <w:lang w:val="uk-UA" w:eastAsia="ru-RU"/>
              </w:rPr>
              <w:t>пропонуються педагогом.</w:t>
            </w:r>
          </w:p>
        </w:tc>
      </w:tr>
      <w:tr w:rsidR="00AF056B" w:rsidRPr="00AF056B" w:rsidTr="00C52389">
        <w:trPr>
          <w:trHeight w:val="2849"/>
        </w:trPr>
        <w:tc>
          <w:tcPr>
            <w:tcW w:w="234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sz w:val="24"/>
                <w:szCs w:val="24"/>
                <w:lang w:val="uk-UA" w:eastAsia="ru-RU"/>
              </w:rPr>
            </w:pPr>
          </w:p>
        </w:tc>
        <w:tc>
          <w:tcPr>
            <w:tcW w:w="720" w:type="dxa"/>
            <w:tcBorders>
              <w:top w:val="single" w:sz="4" w:space="0" w:color="000000"/>
              <w:left w:val="single" w:sz="4" w:space="0" w:color="000000"/>
              <w:bottom w:val="single" w:sz="4" w:space="0" w:color="000000"/>
            </w:tcBorders>
            <w:shd w:val="clear" w:color="auto" w:fill="auto"/>
          </w:tcPr>
          <w:p w:rsidR="00AF056B" w:rsidRPr="00AF056B" w:rsidRDefault="00AF056B" w:rsidP="00AF056B">
            <w:pPr>
              <w:widowControl w:val="0"/>
              <w:tabs>
                <w:tab w:val="left" w:pos="209"/>
                <w:tab w:val="center" w:pos="2032"/>
              </w:tabs>
              <w:suppressAutoHyphens/>
              <w:autoSpaceDE w:val="0"/>
              <w:spacing w:after="0" w:line="240" w:lineRule="auto"/>
              <w:ind w:right="-3186"/>
              <w:rPr>
                <w:rFonts w:ascii="Times New Roman" w:eastAsia="Calibri" w:hAnsi="Times New Roman" w:cs="Times New Roman"/>
                <w:color w:val="000000"/>
                <w:spacing w:val="1"/>
                <w:sz w:val="24"/>
                <w:szCs w:val="24"/>
                <w:lang w:val="uk-UA" w:eastAsia="ru-RU"/>
              </w:rPr>
            </w:pPr>
            <w:r w:rsidRPr="00AF056B">
              <w:rPr>
                <w:rFonts w:ascii="Times New Roman" w:eastAsia="Times New Roman" w:hAnsi="Times New Roman" w:cs="Times New Roman"/>
                <w:sz w:val="24"/>
                <w:szCs w:val="24"/>
                <w:lang w:val="uk-UA" w:eastAsia="ru-RU"/>
              </w:rPr>
              <w:t xml:space="preserve">   </w:t>
            </w:r>
            <w:r w:rsidRPr="00AF056B">
              <w:rPr>
                <w:rFonts w:ascii="Times New Roman" w:eastAsia="Calibri" w:hAnsi="Times New Roman" w:cs="Times New Roman"/>
                <w:sz w:val="24"/>
                <w:szCs w:val="24"/>
                <w:lang w:val="uk-UA" w:eastAsia="ru-RU"/>
              </w:rPr>
              <w:t>12</w:t>
            </w:r>
          </w:p>
        </w:tc>
        <w:tc>
          <w:tcPr>
            <w:tcW w:w="6490" w:type="dxa"/>
            <w:tcBorders>
              <w:top w:val="single" w:sz="4" w:space="0" w:color="000000"/>
              <w:left w:val="single" w:sz="4" w:space="0" w:color="000000"/>
              <w:bottom w:val="single" w:sz="4" w:space="0" w:color="000000"/>
              <w:right w:val="single" w:sz="4" w:space="0" w:color="000000"/>
            </w:tcBorders>
            <w:shd w:val="clear" w:color="auto" w:fill="auto"/>
          </w:tcPr>
          <w:p w:rsidR="00AF056B" w:rsidRPr="00AF056B" w:rsidRDefault="00AF056B" w:rsidP="00AF056B">
            <w:pPr>
              <w:widowControl w:val="0"/>
              <w:shd w:val="clear" w:color="auto" w:fill="FFFFFF"/>
              <w:suppressAutoHyphens/>
              <w:autoSpaceDE w:val="0"/>
              <w:spacing w:after="0" w:line="240" w:lineRule="auto"/>
              <w:ind w:right="14"/>
              <w:jc w:val="both"/>
              <w:rPr>
                <w:rFonts w:ascii="Calibri" w:eastAsia="Calibri" w:hAnsi="Calibri" w:cs="Times New Roman"/>
                <w:lang w:eastAsia="zh-CN"/>
              </w:rPr>
            </w:pPr>
            <w:r w:rsidRPr="00AF056B">
              <w:rPr>
                <w:rFonts w:ascii="Times New Roman" w:eastAsia="Calibri" w:hAnsi="Times New Roman" w:cs="Times New Roman"/>
                <w:color w:val="000000"/>
                <w:spacing w:val="1"/>
                <w:sz w:val="24"/>
                <w:szCs w:val="24"/>
                <w:lang w:val="uk-UA" w:eastAsia="ru-RU"/>
              </w:rPr>
              <w:t xml:space="preserve">Учень (учениця) на основі глибоких знань і вмінь </w:t>
            </w:r>
            <w:r w:rsidRPr="00AF056B">
              <w:rPr>
                <w:rFonts w:ascii="Times New Roman" w:eastAsia="Calibri" w:hAnsi="Times New Roman" w:cs="Times New Roman"/>
                <w:color w:val="000000"/>
                <w:spacing w:val="6"/>
                <w:sz w:val="24"/>
                <w:szCs w:val="24"/>
                <w:lang w:val="uk-UA" w:eastAsia="ru-RU"/>
              </w:rPr>
              <w:t>елементів класичного</w:t>
            </w:r>
            <w:r w:rsidRPr="00AF056B">
              <w:rPr>
                <w:rFonts w:ascii="Times New Roman" w:eastAsia="Calibri" w:hAnsi="Times New Roman" w:cs="Times New Roman"/>
                <w:color w:val="000000"/>
                <w:spacing w:val="3"/>
                <w:sz w:val="24"/>
                <w:szCs w:val="24"/>
                <w:lang w:val="uk-UA" w:eastAsia="ru-RU"/>
              </w:rPr>
              <w:t xml:space="preserve"> танцю у межах програми, </w:t>
            </w:r>
            <w:r w:rsidRPr="00AF056B">
              <w:rPr>
                <w:rFonts w:ascii="Times New Roman" w:eastAsia="Calibri" w:hAnsi="Times New Roman" w:cs="Times New Roman"/>
                <w:color w:val="000000"/>
                <w:spacing w:val="7"/>
                <w:sz w:val="24"/>
                <w:szCs w:val="24"/>
                <w:lang w:val="uk-UA" w:eastAsia="ru-RU"/>
              </w:rPr>
              <w:t xml:space="preserve">сприймання і аналізу танцювальної музики </w:t>
            </w:r>
            <w:r w:rsidRPr="00AF056B">
              <w:rPr>
                <w:rFonts w:ascii="Times New Roman" w:eastAsia="Calibri" w:hAnsi="Times New Roman" w:cs="Times New Roman"/>
                <w:color w:val="000000"/>
                <w:spacing w:val="3"/>
                <w:sz w:val="24"/>
                <w:szCs w:val="24"/>
                <w:lang w:val="uk-UA" w:eastAsia="ru-RU"/>
              </w:rPr>
              <w:t xml:space="preserve">вміє самостійно відтворювати і виконувати </w:t>
            </w:r>
            <w:r w:rsidRPr="00AF056B">
              <w:rPr>
                <w:rFonts w:ascii="Times New Roman" w:eastAsia="Calibri" w:hAnsi="Times New Roman" w:cs="Times New Roman"/>
                <w:color w:val="000000"/>
                <w:spacing w:val="8"/>
                <w:sz w:val="24"/>
                <w:szCs w:val="24"/>
                <w:lang w:val="uk-UA" w:eastAsia="ru-RU"/>
              </w:rPr>
              <w:t xml:space="preserve">різні хореографічні постановки - композиції </w:t>
            </w:r>
            <w:r w:rsidRPr="00AF056B">
              <w:rPr>
                <w:rFonts w:ascii="Times New Roman" w:eastAsia="Calibri" w:hAnsi="Times New Roman" w:cs="Times New Roman"/>
                <w:color w:val="000000"/>
                <w:spacing w:val="3"/>
                <w:sz w:val="24"/>
                <w:szCs w:val="24"/>
                <w:lang w:val="uk-UA" w:eastAsia="ru-RU"/>
              </w:rPr>
              <w:t xml:space="preserve">(етюди, ігри на дитячу тематику: казки, </w:t>
            </w:r>
            <w:r w:rsidRPr="00AF056B">
              <w:rPr>
                <w:rFonts w:ascii="Times New Roman" w:eastAsia="Calibri" w:hAnsi="Times New Roman" w:cs="Times New Roman"/>
                <w:color w:val="000000"/>
                <w:spacing w:val="6"/>
                <w:sz w:val="24"/>
                <w:szCs w:val="24"/>
                <w:lang w:val="uk-UA" w:eastAsia="ru-RU"/>
              </w:rPr>
              <w:t xml:space="preserve">оповідання, танцювальні комбінації) як засіб </w:t>
            </w:r>
            <w:r w:rsidRPr="00AF056B">
              <w:rPr>
                <w:rFonts w:ascii="Times New Roman" w:eastAsia="Calibri" w:hAnsi="Times New Roman" w:cs="Times New Roman"/>
                <w:color w:val="000000"/>
                <w:spacing w:val="2"/>
                <w:sz w:val="24"/>
                <w:szCs w:val="24"/>
                <w:lang w:val="uk-UA" w:eastAsia="ru-RU"/>
              </w:rPr>
              <w:t xml:space="preserve">вираження певного художнього образу. Учень (учениця) </w:t>
            </w:r>
            <w:r w:rsidRPr="00AF056B">
              <w:rPr>
                <w:rFonts w:ascii="Times New Roman" w:eastAsia="Calibri" w:hAnsi="Times New Roman" w:cs="Times New Roman"/>
                <w:color w:val="000000"/>
                <w:spacing w:val="4"/>
                <w:sz w:val="24"/>
                <w:szCs w:val="24"/>
                <w:lang w:val="uk-UA" w:eastAsia="ru-RU"/>
              </w:rPr>
              <w:t xml:space="preserve">самостійно використовує набуті танцювальні </w:t>
            </w:r>
            <w:r w:rsidRPr="00AF056B">
              <w:rPr>
                <w:rFonts w:ascii="Times New Roman" w:eastAsia="Calibri" w:hAnsi="Times New Roman" w:cs="Times New Roman"/>
                <w:color w:val="000000"/>
                <w:spacing w:val="-1"/>
                <w:sz w:val="24"/>
                <w:szCs w:val="24"/>
                <w:lang w:val="uk-UA" w:eastAsia="ru-RU"/>
              </w:rPr>
              <w:t>навички, уміння та власні здібності.</w:t>
            </w:r>
          </w:p>
        </w:tc>
      </w:tr>
    </w:tbl>
    <w:p w:rsidR="00581BA8" w:rsidRDefault="00581BA8" w:rsidP="00DE5572">
      <w:pPr>
        <w:rPr>
          <w:rFonts w:ascii="Times New Roman" w:eastAsia="Calibri" w:hAnsi="Times New Roman" w:cs="Times New Roman"/>
          <w:color w:val="000000"/>
          <w:spacing w:val="-1"/>
          <w:sz w:val="24"/>
          <w:szCs w:val="24"/>
          <w:lang w:val="uk-UA" w:eastAsia="ru-RU"/>
        </w:rPr>
      </w:pPr>
    </w:p>
    <w:p w:rsidR="00C52389" w:rsidRDefault="00C52389" w:rsidP="00DE5572">
      <w:pPr>
        <w:widowControl w:val="0"/>
        <w:spacing w:after="40" w:line="240" w:lineRule="auto"/>
        <w:jc w:val="center"/>
        <w:rPr>
          <w:rFonts w:ascii="Times New Roman" w:eastAsia="Times New Roman" w:hAnsi="Times New Roman" w:cs="Times New Roman"/>
          <w:b/>
          <w:bCs/>
          <w:color w:val="000000"/>
          <w:sz w:val="28"/>
          <w:szCs w:val="28"/>
          <w:lang w:val="uk-UA" w:eastAsia="uk-UA" w:bidi="uk-UA"/>
        </w:rPr>
      </w:pPr>
    </w:p>
    <w:p w:rsidR="00DE5572" w:rsidRPr="00DE5572" w:rsidRDefault="00DE5572" w:rsidP="00DE5572">
      <w:pPr>
        <w:widowControl w:val="0"/>
        <w:spacing w:after="40" w:line="240" w:lineRule="auto"/>
        <w:jc w:val="center"/>
        <w:rPr>
          <w:rFonts w:ascii="Times New Roman" w:eastAsia="Times New Roman" w:hAnsi="Times New Roman" w:cs="Times New Roman"/>
          <w:i/>
          <w:iCs/>
          <w:sz w:val="28"/>
          <w:szCs w:val="28"/>
          <w:lang w:val="uk-UA" w:eastAsia="uk-UA" w:bidi="uk-UA"/>
        </w:rPr>
      </w:pPr>
      <w:r w:rsidRPr="00DE5572">
        <w:rPr>
          <w:rFonts w:ascii="Times New Roman" w:eastAsia="Times New Roman" w:hAnsi="Times New Roman" w:cs="Times New Roman"/>
          <w:b/>
          <w:bCs/>
          <w:color w:val="000000"/>
          <w:sz w:val="28"/>
          <w:szCs w:val="28"/>
          <w:lang w:val="uk-UA" w:eastAsia="uk-UA" w:bidi="uk-UA"/>
        </w:rPr>
        <w:t>ПРОГРАМА</w:t>
      </w:r>
    </w:p>
    <w:p w:rsidR="00DE5572" w:rsidRPr="00A36D85" w:rsidRDefault="00DE5572" w:rsidP="00A36D85">
      <w:pPr>
        <w:widowControl w:val="0"/>
        <w:tabs>
          <w:tab w:val="left" w:pos="3340"/>
        </w:tabs>
        <w:suppressAutoHyphens/>
        <w:autoSpaceDE w:val="0"/>
        <w:spacing w:after="0" w:line="240" w:lineRule="auto"/>
        <w:jc w:val="center"/>
        <w:rPr>
          <w:rFonts w:ascii="Times New Roman" w:eastAsia="Calibri" w:hAnsi="Times New Roman" w:cs="Times New Roman"/>
          <w:color w:val="000000"/>
          <w:spacing w:val="3"/>
          <w:sz w:val="24"/>
          <w:szCs w:val="24"/>
          <w:lang w:val="uk-UA" w:eastAsia="ru-RU"/>
        </w:rPr>
      </w:pPr>
      <w:r w:rsidRPr="004978D8">
        <w:rPr>
          <w:rFonts w:ascii="Times New Roman" w:eastAsia="Times New Roman" w:hAnsi="Times New Roman" w:cs="Times New Roman"/>
          <w:bCs/>
          <w:iCs/>
          <w:color w:val="000000"/>
          <w:sz w:val="28"/>
          <w:szCs w:val="28"/>
          <w:lang w:val="uk-UA" w:eastAsia="uk-UA" w:bidi="uk-UA"/>
        </w:rPr>
        <w:t>1 клас</w:t>
      </w:r>
      <w:r w:rsidR="00A36D85">
        <w:rPr>
          <w:rFonts w:ascii="Times New Roman" w:eastAsia="Times New Roman" w:hAnsi="Times New Roman" w:cs="Times New Roman"/>
          <w:bCs/>
          <w:iCs/>
          <w:color w:val="000000"/>
          <w:sz w:val="28"/>
          <w:szCs w:val="28"/>
          <w:lang w:val="uk-UA" w:eastAsia="uk-UA" w:bidi="uk-UA"/>
        </w:rPr>
        <w:t xml:space="preserve"> </w:t>
      </w:r>
      <w:r w:rsidR="00A36D85" w:rsidRPr="001C2E6D">
        <w:rPr>
          <w:rFonts w:ascii="Times New Roman" w:eastAsia="Calibri" w:hAnsi="Times New Roman" w:cs="Times New Roman"/>
          <w:b/>
          <w:sz w:val="24"/>
          <w:szCs w:val="24"/>
          <w:lang w:val="uk-UA" w:eastAsia="ru-RU"/>
        </w:rPr>
        <w:t>35 годин (1 години на тиждень, з них 1години – резервний час)</w:t>
      </w:r>
    </w:p>
    <w:tbl>
      <w:tblPr>
        <w:tblOverlap w:val="never"/>
        <w:tblW w:w="0" w:type="auto"/>
        <w:jc w:val="center"/>
        <w:tblCellMar>
          <w:left w:w="10" w:type="dxa"/>
          <w:right w:w="10" w:type="dxa"/>
        </w:tblCellMar>
        <w:tblLook w:val="0000" w:firstRow="0" w:lastRow="0" w:firstColumn="0" w:lastColumn="0" w:noHBand="0" w:noVBand="0"/>
      </w:tblPr>
      <w:tblGrid>
        <w:gridCol w:w="5397"/>
        <w:gridCol w:w="3978"/>
      </w:tblGrid>
      <w:tr w:rsidR="00DE5572" w:rsidRPr="00DE5572" w:rsidTr="00E119D3">
        <w:trPr>
          <w:trHeight w:hRule="exact" w:val="423"/>
          <w:jc w:val="center"/>
        </w:trPr>
        <w:tc>
          <w:tcPr>
            <w:tcW w:w="6066" w:type="dxa"/>
            <w:tcBorders>
              <w:top w:val="single" w:sz="4" w:space="0" w:color="auto"/>
              <w:left w:val="single" w:sz="4" w:space="0" w:color="auto"/>
            </w:tcBorders>
            <w:shd w:val="clear" w:color="auto" w:fill="FFFFFF"/>
          </w:tcPr>
          <w:p w:rsidR="00DE5572" w:rsidRPr="00DE5572" w:rsidRDefault="00DE5572" w:rsidP="00DE5572">
            <w:pPr>
              <w:widowControl w:val="0"/>
              <w:spacing w:after="0" w:line="240" w:lineRule="auto"/>
              <w:jc w:val="center"/>
              <w:rPr>
                <w:rFonts w:ascii="Times New Roman" w:eastAsia="Times New Roman" w:hAnsi="Times New Roman" w:cs="Times New Roman"/>
                <w:sz w:val="28"/>
                <w:szCs w:val="28"/>
                <w:lang w:val="uk-UA" w:eastAsia="uk-UA" w:bidi="uk-UA"/>
              </w:rPr>
            </w:pPr>
            <w:r w:rsidRPr="00DE5572">
              <w:rPr>
                <w:rFonts w:ascii="Times New Roman" w:eastAsia="Times New Roman" w:hAnsi="Times New Roman" w:cs="Times New Roman"/>
                <w:color w:val="000000"/>
                <w:sz w:val="28"/>
                <w:szCs w:val="28"/>
                <w:lang w:val="uk-UA" w:eastAsia="uk-UA" w:bidi="uk-UA"/>
              </w:rPr>
              <w:t>Зміст навчального матеріалу</w:t>
            </w:r>
          </w:p>
        </w:tc>
        <w:tc>
          <w:tcPr>
            <w:tcW w:w="4394" w:type="dxa"/>
            <w:tcBorders>
              <w:top w:val="single" w:sz="4" w:space="0" w:color="auto"/>
              <w:left w:val="single" w:sz="4" w:space="0" w:color="auto"/>
              <w:right w:val="single" w:sz="4" w:space="0" w:color="auto"/>
            </w:tcBorders>
            <w:shd w:val="clear" w:color="auto" w:fill="FFFFFF"/>
          </w:tcPr>
          <w:p w:rsidR="00DE5572" w:rsidRPr="00DE5572" w:rsidRDefault="00DE5572" w:rsidP="00DE5572">
            <w:pPr>
              <w:widowControl w:val="0"/>
              <w:spacing w:after="0" w:line="240" w:lineRule="auto"/>
              <w:ind w:firstLine="220"/>
              <w:rPr>
                <w:rFonts w:ascii="Times New Roman" w:eastAsia="Times New Roman" w:hAnsi="Times New Roman" w:cs="Times New Roman"/>
                <w:sz w:val="28"/>
                <w:szCs w:val="28"/>
                <w:lang w:val="uk-UA" w:eastAsia="uk-UA" w:bidi="uk-UA"/>
              </w:rPr>
            </w:pPr>
            <w:r w:rsidRPr="00DE5572">
              <w:rPr>
                <w:rFonts w:ascii="Times New Roman" w:eastAsia="Times New Roman" w:hAnsi="Times New Roman" w:cs="Times New Roman"/>
                <w:color w:val="000000"/>
                <w:sz w:val="28"/>
                <w:szCs w:val="28"/>
                <w:lang w:val="uk-UA" w:eastAsia="uk-UA" w:bidi="uk-UA"/>
              </w:rPr>
              <w:t>Державні вимоги до рівня підготовки учнів</w:t>
            </w:r>
          </w:p>
        </w:tc>
      </w:tr>
      <w:tr w:rsidR="00DE5572" w:rsidRPr="00F739E7" w:rsidTr="00C52389">
        <w:trPr>
          <w:trHeight w:hRule="exact" w:val="3460"/>
          <w:jc w:val="center"/>
        </w:trPr>
        <w:tc>
          <w:tcPr>
            <w:tcW w:w="6066" w:type="dxa"/>
            <w:tcBorders>
              <w:top w:val="single" w:sz="4" w:space="0" w:color="auto"/>
              <w:left w:val="single" w:sz="4" w:space="0" w:color="auto"/>
            </w:tcBorders>
            <w:shd w:val="clear" w:color="auto" w:fill="FFFFFF"/>
          </w:tcPr>
          <w:p w:rsidR="00DE5572" w:rsidRPr="00F739E7" w:rsidRDefault="00DE5572" w:rsidP="00904DB9">
            <w:pPr>
              <w:widowControl w:val="0"/>
              <w:spacing w:after="0" w:line="240" w:lineRule="auto"/>
              <w:ind w:left="170" w:right="170" w:firstLine="709"/>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І. Ритміка</w:t>
            </w:r>
          </w:p>
          <w:p w:rsidR="00DE5572" w:rsidRPr="00F739E7" w:rsidRDefault="00580B1D"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Pr>
                <w:rFonts w:ascii="Times New Roman" w:eastAsia="Times New Roman" w:hAnsi="Times New Roman" w:cs="Times New Roman"/>
                <w:b/>
                <w:bCs/>
                <w:i/>
                <w:iCs/>
                <w:color w:val="000000"/>
                <w:sz w:val="24"/>
                <w:szCs w:val="24"/>
                <w:lang w:val="uk-UA" w:eastAsia="uk-UA" w:bidi="uk-UA"/>
              </w:rPr>
              <w:t>Колективно-поряд</w:t>
            </w:r>
            <w:r w:rsidR="00DE5572" w:rsidRPr="00F739E7">
              <w:rPr>
                <w:rFonts w:ascii="Times New Roman" w:eastAsia="Times New Roman" w:hAnsi="Times New Roman" w:cs="Times New Roman"/>
                <w:b/>
                <w:bCs/>
                <w:i/>
                <w:iCs/>
                <w:color w:val="000000"/>
                <w:sz w:val="24"/>
                <w:szCs w:val="24"/>
                <w:lang w:val="uk-UA" w:eastAsia="uk-UA" w:bidi="uk-UA"/>
              </w:rPr>
              <w:t>кові й ритмічні вправи.</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Фігурне марширування: ходіння по діагоналі, колу; розходження парами, четвірками тощо.</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Розміщення на площині: перешикування з колони у коло, у шеренгу, ланцюжок, "равлик".</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Ритмічні вправи: музично-слухове сприймання твору (веселий, спокійний, енергійний, урочистий).</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Виражальні засоби музики (повільно, швидко, помірно, дуже швидко). Темп музики (на прикладі виконання рухів у різних темпах)</w:t>
            </w:r>
          </w:p>
        </w:tc>
        <w:tc>
          <w:tcPr>
            <w:tcW w:w="4394" w:type="dxa"/>
            <w:tcBorders>
              <w:top w:val="single" w:sz="4" w:space="0" w:color="auto"/>
              <w:left w:val="single" w:sz="4" w:space="0" w:color="auto"/>
              <w:right w:val="single" w:sz="4" w:space="0" w:color="auto"/>
            </w:tcBorders>
            <w:shd w:val="clear" w:color="auto" w:fill="FFFFFF"/>
          </w:tcPr>
          <w:p w:rsidR="00DE5572" w:rsidRPr="00F739E7" w:rsidRDefault="00F739E7" w:rsidP="00904DB9">
            <w:pPr>
              <w:widowControl w:val="0"/>
              <w:spacing w:after="0" w:line="240" w:lineRule="auto"/>
              <w:ind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 xml:space="preserve">  </w:t>
            </w:r>
            <w:r w:rsidR="00DE5572" w:rsidRPr="00F739E7">
              <w:rPr>
                <w:rFonts w:ascii="Times New Roman" w:eastAsia="Times New Roman" w:hAnsi="Times New Roman" w:cs="Times New Roman"/>
                <w:b/>
                <w:bCs/>
                <w:color w:val="000000"/>
                <w:sz w:val="24"/>
                <w:szCs w:val="24"/>
                <w:lang w:val="uk-UA" w:eastAsia="uk-UA" w:bidi="uk-UA"/>
              </w:rPr>
              <w:t>Учень (учениця):</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орієнтується</w:t>
            </w:r>
            <w:r w:rsidRPr="00F739E7">
              <w:rPr>
                <w:rFonts w:ascii="Times New Roman" w:eastAsia="Times New Roman" w:hAnsi="Times New Roman" w:cs="Times New Roman"/>
                <w:color w:val="000000"/>
                <w:sz w:val="24"/>
                <w:szCs w:val="24"/>
                <w:lang w:val="uk-UA" w:eastAsia="uk-UA" w:bidi="uk-UA"/>
              </w:rPr>
              <w:t xml:space="preserve"> у просторі в різних перебудовах; </w:t>
            </w:r>
            <w:r w:rsidRPr="00F739E7">
              <w:rPr>
                <w:rFonts w:ascii="Times New Roman" w:eastAsia="Times New Roman" w:hAnsi="Times New Roman" w:cs="Times New Roman"/>
                <w:i/>
                <w:iCs/>
                <w:color w:val="000000"/>
                <w:sz w:val="24"/>
                <w:szCs w:val="24"/>
                <w:lang w:val="uk-UA" w:eastAsia="uk-UA" w:bidi="uk-UA"/>
              </w:rPr>
              <w:t>виконує</w:t>
            </w:r>
            <w:r w:rsidRPr="00F739E7">
              <w:rPr>
                <w:rFonts w:ascii="Times New Roman" w:eastAsia="Times New Roman" w:hAnsi="Times New Roman" w:cs="Times New Roman"/>
                <w:color w:val="000000"/>
                <w:sz w:val="24"/>
                <w:szCs w:val="24"/>
                <w:lang w:val="uk-UA" w:eastAsia="uk-UA" w:bidi="uk-UA"/>
              </w:rPr>
              <w:t xml:space="preserve"> рухи відповідно до ритму, який пропо</w:t>
            </w:r>
            <w:r w:rsidRPr="00F739E7">
              <w:rPr>
                <w:rFonts w:ascii="Times New Roman" w:eastAsia="Times New Roman" w:hAnsi="Times New Roman" w:cs="Times New Roman"/>
                <w:i/>
                <w:iCs/>
                <w:color w:val="000000"/>
                <w:sz w:val="24"/>
                <w:szCs w:val="24"/>
                <w:lang w:val="uk-UA" w:eastAsia="uk-UA" w:bidi="uk-UA"/>
              </w:rPr>
              <w:softHyphen/>
            </w:r>
            <w:r w:rsidRPr="00F739E7">
              <w:rPr>
                <w:rFonts w:ascii="Times New Roman" w:eastAsia="Times New Roman" w:hAnsi="Times New Roman" w:cs="Times New Roman"/>
                <w:color w:val="000000"/>
                <w:sz w:val="24"/>
                <w:szCs w:val="24"/>
                <w:lang w:val="uk-UA" w:eastAsia="uk-UA" w:bidi="uk-UA"/>
              </w:rPr>
              <w:t>нується музичним матеріалом;</w:t>
            </w:r>
          </w:p>
          <w:p w:rsidR="00DE5572" w:rsidRPr="00F739E7" w:rsidRDefault="001F1CA1"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Pr>
                <w:rFonts w:ascii="Times New Roman" w:eastAsia="Times New Roman" w:hAnsi="Times New Roman" w:cs="Times New Roman"/>
                <w:i/>
                <w:iCs/>
                <w:color w:val="000000"/>
                <w:sz w:val="24"/>
                <w:szCs w:val="24"/>
                <w:lang w:val="uk-UA" w:eastAsia="uk-UA" w:bidi="uk-UA"/>
              </w:rPr>
              <w:t>ад</w:t>
            </w:r>
            <w:r w:rsidR="00DE5572" w:rsidRPr="00F739E7">
              <w:rPr>
                <w:rFonts w:ascii="Times New Roman" w:eastAsia="Times New Roman" w:hAnsi="Times New Roman" w:cs="Times New Roman"/>
                <w:i/>
                <w:iCs/>
                <w:color w:val="000000"/>
                <w:sz w:val="24"/>
                <w:szCs w:val="24"/>
                <w:lang w:val="uk-UA" w:eastAsia="uk-UA" w:bidi="uk-UA"/>
              </w:rPr>
              <w:t>екватно</w:t>
            </w:r>
            <w:r>
              <w:rPr>
                <w:rFonts w:ascii="Times New Roman" w:eastAsia="Times New Roman" w:hAnsi="Times New Roman" w:cs="Times New Roman"/>
                <w:i/>
                <w:iCs/>
                <w:color w:val="000000"/>
                <w:sz w:val="24"/>
                <w:szCs w:val="24"/>
                <w:lang w:val="uk-UA" w:eastAsia="uk-UA" w:bidi="uk-UA"/>
              </w:rPr>
              <w:t xml:space="preserve"> </w:t>
            </w:r>
            <w:r w:rsidR="00DE5572" w:rsidRPr="00F739E7">
              <w:rPr>
                <w:rFonts w:ascii="Times New Roman" w:eastAsia="Times New Roman" w:hAnsi="Times New Roman" w:cs="Times New Roman"/>
                <w:i/>
                <w:iCs/>
                <w:color w:val="000000"/>
                <w:sz w:val="24"/>
                <w:szCs w:val="24"/>
                <w:lang w:val="uk-UA" w:eastAsia="uk-UA" w:bidi="uk-UA"/>
              </w:rPr>
              <w:t>реагує</w:t>
            </w:r>
            <w:r w:rsidR="00DE5572" w:rsidRPr="00F739E7">
              <w:rPr>
                <w:rFonts w:ascii="Times New Roman" w:eastAsia="Times New Roman" w:hAnsi="Times New Roman" w:cs="Times New Roman"/>
                <w:color w:val="000000"/>
                <w:sz w:val="24"/>
                <w:szCs w:val="24"/>
                <w:lang w:val="uk-UA" w:eastAsia="uk-UA" w:bidi="uk-UA"/>
              </w:rPr>
              <w:t xml:space="preserve"> на розмір та характер музичного твору;</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розуміє,</w:t>
            </w:r>
            <w:r w:rsidRPr="00F739E7">
              <w:rPr>
                <w:rFonts w:ascii="Times New Roman" w:eastAsia="Times New Roman" w:hAnsi="Times New Roman" w:cs="Times New Roman"/>
                <w:color w:val="000000"/>
                <w:sz w:val="24"/>
                <w:szCs w:val="24"/>
                <w:lang w:val="uk-UA" w:eastAsia="uk-UA" w:bidi="uk-UA"/>
              </w:rPr>
              <w:t xml:space="preserve"> що виражальні засоби музики вплива</w:t>
            </w:r>
            <w:r w:rsidRPr="00F739E7">
              <w:rPr>
                <w:rFonts w:ascii="Times New Roman" w:eastAsia="Times New Roman" w:hAnsi="Times New Roman" w:cs="Times New Roman"/>
                <w:i/>
                <w:iCs/>
                <w:color w:val="000000"/>
                <w:sz w:val="24"/>
                <w:szCs w:val="24"/>
                <w:lang w:val="uk-UA" w:eastAsia="uk-UA" w:bidi="uk-UA"/>
              </w:rPr>
              <w:softHyphen/>
            </w:r>
            <w:r w:rsidRPr="00F739E7">
              <w:rPr>
                <w:rFonts w:ascii="Times New Roman" w:eastAsia="Times New Roman" w:hAnsi="Times New Roman" w:cs="Times New Roman"/>
                <w:color w:val="000000"/>
                <w:sz w:val="24"/>
                <w:szCs w:val="24"/>
                <w:lang w:val="uk-UA" w:eastAsia="uk-UA" w:bidi="uk-UA"/>
              </w:rPr>
              <w:t>ють на ритмічну структуру танцювального руху</w:t>
            </w:r>
          </w:p>
        </w:tc>
      </w:tr>
      <w:tr w:rsidR="00DE5572" w:rsidRPr="00904DB9" w:rsidTr="00E0532C">
        <w:trPr>
          <w:trHeight w:hRule="exact" w:val="6211"/>
          <w:jc w:val="center"/>
        </w:trPr>
        <w:tc>
          <w:tcPr>
            <w:tcW w:w="6066" w:type="dxa"/>
            <w:tcBorders>
              <w:top w:val="single" w:sz="4" w:space="0" w:color="auto"/>
              <w:left w:val="single" w:sz="4" w:space="0" w:color="auto"/>
              <w:bottom w:val="single" w:sz="4" w:space="0" w:color="auto"/>
            </w:tcBorders>
            <w:shd w:val="clear" w:color="auto" w:fill="FFFFFF"/>
          </w:tcPr>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ІІ</w:t>
            </w:r>
            <w:r w:rsidR="00580B1D">
              <w:rPr>
                <w:rFonts w:ascii="Times New Roman" w:eastAsia="Times New Roman" w:hAnsi="Times New Roman" w:cs="Times New Roman"/>
                <w:b/>
                <w:bCs/>
                <w:color w:val="000000"/>
                <w:sz w:val="24"/>
                <w:szCs w:val="24"/>
                <w:lang w:val="uk-UA" w:eastAsia="uk-UA" w:bidi="uk-UA"/>
              </w:rPr>
              <w:t>. Танцювальна абетка</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i/>
                <w:iCs/>
                <w:color w:val="000000"/>
                <w:sz w:val="24"/>
                <w:szCs w:val="24"/>
                <w:lang w:val="uk-UA" w:eastAsia="uk-UA" w:bidi="uk-UA"/>
              </w:rPr>
              <w:t>Вправи біля станка (обличчям До станка).</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Позиції рук: підготовча, 1, 2, 3.</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Позиції ніг: 1, 2, 3 (напіввиворітні). Висування ноги на підлозі (батман тандю) вбік, вперед, назад з 1, 3 позицій.</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Напівприсідання на двох ногах, не відриваючи п'яти від підлоги (демі пліє) за 1, 2, 3 позиціями. Переведення ноги вперед-назад через 1 позицію (пасе партер).</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Напівколовий рух ногою за точками із зупинками вперед, вбік, на</w:t>
            </w:r>
            <w:r w:rsidRPr="00F739E7">
              <w:rPr>
                <w:rFonts w:ascii="Times New Roman" w:eastAsia="Times New Roman" w:hAnsi="Times New Roman" w:cs="Times New Roman"/>
                <w:color w:val="000000"/>
                <w:sz w:val="24"/>
                <w:szCs w:val="24"/>
                <w:lang w:val="uk-UA" w:eastAsia="uk-UA" w:bidi="uk-UA"/>
              </w:rPr>
              <w:softHyphen/>
              <w:t>зад (демі ронд де жамб партер). Піднімання на півпальцях за 1, 2, 3 позиціями (релеве).</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Перегинання. Положення ноги на щиколотці вперед і назад (сюр ле ку де п'є).</w:t>
            </w:r>
          </w:p>
          <w:p w:rsidR="0095529D" w:rsidRDefault="00DE5572"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 xml:space="preserve">Вправи на середині залу. </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Уклін (для дівчат, хлопців). Положення рук: на поясі, за край спід</w:t>
            </w:r>
            <w:r w:rsidRPr="00F739E7">
              <w:rPr>
                <w:rFonts w:ascii="Times New Roman" w:eastAsia="Times New Roman" w:hAnsi="Times New Roman" w:cs="Times New Roman"/>
                <w:color w:val="000000"/>
                <w:sz w:val="24"/>
                <w:szCs w:val="24"/>
                <w:lang w:val="uk-UA" w:eastAsia="uk-UA" w:bidi="uk-UA"/>
              </w:rPr>
              <w:softHyphen/>
              <w:t xml:space="preserve">нички. Плавний рух руками, </w:t>
            </w:r>
            <w:r w:rsidRPr="00F739E7">
              <w:rPr>
                <w:rFonts w:ascii="Times New Roman" w:eastAsia="Times New Roman" w:hAnsi="Times New Roman" w:cs="Times New Roman"/>
                <w:color w:val="000000"/>
                <w:sz w:val="24"/>
                <w:szCs w:val="24"/>
                <w:lang w:eastAsia="ru-RU" w:bidi="ru-RU"/>
              </w:rPr>
              <w:t xml:space="preserve">(пор </w:t>
            </w:r>
            <w:r w:rsidRPr="00F739E7">
              <w:rPr>
                <w:rFonts w:ascii="Times New Roman" w:eastAsia="Times New Roman" w:hAnsi="Times New Roman" w:cs="Times New Roman"/>
                <w:color w:val="000000"/>
                <w:sz w:val="24"/>
                <w:szCs w:val="24"/>
                <w:lang w:val="uk-UA" w:eastAsia="uk-UA" w:bidi="uk-UA"/>
              </w:rPr>
              <w:t xml:space="preserve">де бра 1, 2). Підготовчий рух для переходу з однієї ноги на іншу (па де </w:t>
            </w:r>
            <w:r w:rsidRPr="00F739E7">
              <w:rPr>
                <w:rFonts w:ascii="Times New Roman" w:eastAsia="Times New Roman" w:hAnsi="Times New Roman" w:cs="Times New Roman"/>
                <w:color w:val="000000"/>
                <w:sz w:val="24"/>
                <w:szCs w:val="24"/>
                <w:lang w:eastAsia="ru-RU" w:bidi="ru-RU"/>
              </w:rPr>
              <w:t>гаже).</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Стрибки на двох ногах: за VI позицією (соте)</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Учень (учениця):</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засвоює</w:t>
            </w:r>
            <w:r w:rsidRPr="00F739E7">
              <w:rPr>
                <w:rFonts w:ascii="Times New Roman" w:eastAsia="Times New Roman" w:hAnsi="Times New Roman" w:cs="Times New Roman"/>
                <w:color w:val="000000"/>
                <w:sz w:val="24"/>
                <w:szCs w:val="24"/>
                <w:lang w:val="uk-UA" w:eastAsia="uk-UA" w:bidi="uk-UA"/>
              </w:rPr>
              <w:t xml:space="preserve"> основні вправи на формування основ</w:t>
            </w:r>
            <w:r w:rsidRPr="00F739E7">
              <w:rPr>
                <w:rFonts w:ascii="Times New Roman" w:eastAsia="Times New Roman" w:hAnsi="Times New Roman" w:cs="Times New Roman"/>
                <w:color w:val="000000"/>
                <w:sz w:val="24"/>
                <w:szCs w:val="24"/>
                <w:lang w:val="uk-UA" w:eastAsia="uk-UA" w:bidi="uk-UA"/>
              </w:rPr>
              <w:softHyphen/>
              <w:t>ного положення танцю, який виконується;</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знає,</w:t>
            </w:r>
            <w:r w:rsidRPr="00F739E7">
              <w:rPr>
                <w:rFonts w:ascii="Times New Roman" w:eastAsia="Times New Roman" w:hAnsi="Times New Roman" w:cs="Times New Roman"/>
                <w:color w:val="000000"/>
                <w:sz w:val="24"/>
                <w:szCs w:val="24"/>
                <w:lang w:val="uk-UA" w:eastAsia="uk-UA" w:bidi="uk-UA"/>
              </w:rPr>
              <w:t xml:space="preserve"> як підготувати м'язовий апарат до вико</w:t>
            </w:r>
            <w:r w:rsidRPr="00F739E7">
              <w:rPr>
                <w:rFonts w:ascii="Times New Roman" w:eastAsia="Times New Roman" w:hAnsi="Times New Roman" w:cs="Times New Roman"/>
                <w:color w:val="000000"/>
                <w:sz w:val="24"/>
                <w:szCs w:val="24"/>
                <w:lang w:val="uk-UA" w:eastAsia="uk-UA" w:bidi="uk-UA"/>
              </w:rPr>
              <w:softHyphen/>
              <w:t>нання вправ екзерсису біля палиці, закріплюва</w:t>
            </w:r>
            <w:r w:rsidRPr="00F739E7">
              <w:rPr>
                <w:rFonts w:ascii="Times New Roman" w:eastAsia="Times New Roman" w:hAnsi="Times New Roman" w:cs="Times New Roman"/>
                <w:color w:val="000000"/>
                <w:sz w:val="24"/>
                <w:szCs w:val="24"/>
                <w:lang w:val="uk-UA" w:eastAsia="uk-UA" w:bidi="uk-UA"/>
              </w:rPr>
              <w:softHyphen/>
              <w:t xml:space="preserve">ти м'язову пам'ять на середині залу (без палиці); </w:t>
            </w:r>
            <w:r w:rsidRPr="00F739E7">
              <w:rPr>
                <w:rFonts w:ascii="Times New Roman" w:eastAsia="Times New Roman" w:hAnsi="Times New Roman" w:cs="Times New Roman"/>
                <w:i/>
                <w:iCs/>
                <w:color w:val="000000"/>
                <w:sz w:val="24"/>
                <w:szCs w:val="24"/>
                <w:lang w:val="uk-UA" w:eastAsia="uk-UA" w:bidi="uk-UA"/>
              </w:rPr>
              <w:t>орієнтується</w:t>
            </w:r>
            <w:r w:rsidRPr="00F739E7">
              <w:rPr>
                <w:rFonts w:ascii="Times New Roman" w:eastAsia="Times New Roman" w:hAnsi="Times New Roman" w:cs="Times New Roman"/>
                <w:color w:val="000000"/>
                <w:sz w:val="24"/>
                <w:szCs w:val="24"/>
                <w:lang w:val="uk-UA" w:eastAsia="uk-UA" w:bidi="uk-UA"/>
              </w:rPr>
              <w:t xml:space="preserve"> в основних позиціях (для ніг і рук) для подальшого виконання танцювальних вправ і елементів</w:t>
            </w:r>
          </w:p>
        </w:tc>
      </w:tr>
      <w:tr w:rsidR="00DE5572" w:rsidRPr="00F739E7" w:rsidTr="00E0532C">
        <w:trPr>
          <w:trHeight w:hRule="exact" w:val="2571"/>
          <w:jc w:val="center"/>
        </w:trPr>
        <w:tc>
          <w:tcPr>
            <w:tcW w:w="6066" w:type="dxa"/>
            <w:tcBorders>
              <w:top w:val="single" w:sz="4" w:space="0" w:color="auto"/>
              <w:left w:val="single" w:sz="4" w:space="0" w:color="auto"/>
              <w:bottom w:val="single" w:sz="4" w:space="0" w:color="auto"/>
            </w:tcBorders>
            <w:shd w:val="clear" w:color="auto" w:fill="FFFFFF"/>
          </w:tcPr>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ІІІ. Танці</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 xml:space="preserve">Танцювальний крок з носка (па </w:t>
            </w:r>
            <w:r w:rsidRPr="00F739E7">
              <w:rPr>
                <w:rFonts w:ascii="Times New Roman" w:eastAsia="Times New Roman" w:hAnsi="Times New Roman" w:cs="Times New Roman"/>
                <w:color w:val="000000"/>
                <w:sz w:val="24"/>
                <w:szCs w:val="24"/>
                <w:lang w:eastAsia="ru-RU" w:bidi="ru-RU"/>
              </w:rPr>
              <w:t>марше).</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Потрійний крок. Підскоки (поперемінно).</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Простий танцювальний крок (веснянка).</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Па польки. Галоп. Притупування однією ногою. Потрійний притуп. Присядки у І по</w:t>
            </w:r>
            <w:r w:rsidRPr="00F739E7">
              <w:rPr>
                <w:rFonts w:ascii="Times New Roman" w:eastAsia="Times New Roman" w:hAnsi="Times New Roman" w:cs="Times New Roman"/>
                <w:color w:val="000000"/>
                <w:sz w:val="24"/>
                <w:szCs w:val="24"/>
                <w:lang w:val="uk-UA" w:eastAsia="uk-UA" w:bidi="uk-UA"/>
              </w:rPr>
              <w:softHyphen/>
              <w:t>зицію (для хлопчиків) типу "м'ячик", "жабка".</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b/>
                <w:bCs/>
                <w:color w:val="000000"/>
                <w:sz w:val="24"/>
                <w:szCs w:val="24"/>
                <w:lang w:val="uk-UA" w:eastAsia="uk-UA" w:bidi="uk-UA"/>
              </w:rPr>
            </w:pPr>
            <w:r w:rsidRPr="00F739E7">
              <w:rPr>
                <w:rFonts w:ascii="Times New Roman" w:eastAsia="Times New Roman" w:hAnsi="Times New Roman" w:cs="Times New Roman"/>
                <w:color w:val="000000"/>
                <w:sz w:val="24"/>
                <w:szCs w:val="24"/>
                <w:lang w:val="uk-UA" w:eastAsia="uk-UA" w:bidi="uk-UA"/>
              </w:rPr>
              <w:t xml:space="preserve">Танцювальні етюди і танці будуються на зазначених елементах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b/>
                <w:bCs/>
                <w:color w:val="000000"/>
                <w:sz w:val="24"/>
                <w:szCs w:val="24"/>
                <w:lang w:val="uk-UA" w:eastAsia="uk-UA" w:bidi="uk-UA"/>
              </w:rPr>
              <w:t>Учень (учениця):</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починає і закінчує</w:t>
            </w:r>
            <w:r w:rsidRPr="00F739E7">
              <w:rPr>
                <w:rFonts w:ascii="Times New Roman" w:eastAsia="Times New Roman" w:hAnsi="Times New Roman" w:cs="Times New Roman"/>
                <w:color w:val="000000"/>
                <w:sz w:val="24"/>
                <w:szCs w:val="24"/>
                <w:lang w:val="uk-UA" w:eastAsia="uk-UA" w:bidi="uk-UA"/>
              </w:rPr>
              <w:t xml:space="preserve"> танцювальний рух із початком і закінченням звучання музичного супроводу;</w:t>
            </w:r>
          </w:p>
          <w:p w:rsidR="00DE5572" w:rsidRPr="00F739E7" w:rsidRDefault="00DE5572" w:rsidP="00904DB9">
            <w:pPr>
              <w:widowControl w:val="0"/>
              <w:spacing w:after="0" w:line="240" w:lineRule="auto"/>
              <w:ind w:left="170" w:right="170"/>
              <w:jc w:val="both"/>
              <w:rPr>
                <w:rFonts w:ascii="Times New Roman" w:eastAsia="Times New Roman" w:hAnsi="Times New Roman" w:cs="Times New Roman"/>
                <w:b/>
                <w:bCs/>
                <w:color w:val="000000"/>
                <w:sz w:val="24"/>
                <w:szCs w:val="24"/>
                <w:lang w:val="uk-UA" w:eastAsia="uk-UA" w:bidi="uk-UA"/>
              </w:rPr>
            </w:pPr>
            <w:r w:rsidRPr="00F739E7">
              <w:rPr>
                <w:rFonts w:ascii="Times New Roman" w:eastAsia="Times New Roman" w:hAnsi="Times New Roman" w:cs="Times New Roman"/>
                <w:i/>
                <w:iCs/>
                <w:color w:val="000000"/>
                <w:sz w:val="24"/>
                <w:szCs w:val="24"/>
                <w:lang w:val="uk-UA" w:eastAsia="uk-UA" w:bidi="uk-UA"/>
              </w:rPr>
              <w:t>виконує</w:t>
            </w:r>
            <w:r w:rsidRPr="00F739E7">
              <w:rPr>
                <w:rFonts w:ascii="Times New Roman" w:eastAsia="Times New Roman" w:hAnsi="Times New Roman" w:cs="Times New Roman"/>
                <w:color w:val="000000"/>
                <w:sz w:val="24"/>
                <w:szCs w:val="24"/>
                <w:lang w:val="uk-UA" w:eastAsia="uk-UA" w:bidi="uk-UA"/>
              </w:rPr>
              <w:t xml:space="preserve"> танцювальні рухи, вправи, поклони на вимогу педагога</w:t>
            </w:r>
          </w:p>
        </w:tc>
      </w:tr>
    </w:tbl>
    <w:p w:rsidR="00D57877" w:rsidRDefault="00D57877" w:rsidP="00DE5572">
      <w:pPr>
        <w:rPr>
          <w:lang w:val="uk-UA"/>
        </w:rPr>
      </w:pPr>
    </w:p>
    <w:p w:rsidR="00D57877" w:rsidRDefault="00D57877" w:rsidP="00D57877">
      <w:pPr>
        <w:widowControl w:val="0"/>
        <w:spacing w:after="0" w:line="240" w:lineRule="auto"/>
        <w:ind w:left="4522"/>
        <w:rPr>
          <w:rFonts w:ascii="Times New Roman" w:eastAsia="Times New Roman" w:hAnsi="Times New Roman" w:cs="Times New Roman"/>
          <w:bCs/>
          <w:iCs/>
          <w:color w:val="000000"/>
          <w:sz w:val="28"/>
          <w:szCs w:val="28"/>
          <w:lang w:val="uk-UA" w:eastAsia="uk-UA" w:bidi="uk-UA"/>
        </w:rPr>
      </w:pPr>
      <w:r w:rsidRPr="004978D8">
        <w:rPr>
          <w:rFonts w:ascii="Times New Roman" w:eastAsia="Times New Roman" w:hAnsi="Times New Roman" w:cs="Times New Roman"/>
          <w:bCs/>
          <w:iCs/>
          <w:color w:val="000000"/>
          <w:sz w:val="28"/>
          <w:szCs w:val="28"/>
          <w:lang w:eastAsia="ru-RU" w:bidi="ru-RU"/>
        </w:rPr>
        <w:lastRenderedPageBreak/>
        <w:t xml:space="preserve">2 </w:t>
      </w:r>
      <w:r w:rsidRPr="004978D8">
        <w:rPr>
          <w:rFonts w:ascii="Times New Roman" w:eastAsia="Times New Roman" w:hAnsi="Times New Roman" w:cs="Times New Roman"/>
          <w:bCs/>
          <w:iCs/>
          <w:color w:val="000000"/>
          <w:sz w:val="28"/>
          <w:szCs w:val="28"/>
          <w:lang w:val="uk-UA" w:eastAsia="uk-UA" w:bidi="uk-UA"/>
        </w:rPr>
        <w:t>клас</w:t>
      </w:r>
    </w:p>
    <w:p w:rsidR="00A36D85" w:rsidRPr="00A36D85" w:rsidRDefault="00A36D85" w:rsidP="00A36D85">
      <w:pPr>
        <w:widowControl w:val="0"/>
        <w:tabs>
          <w:tab w:val="left" w:pos="3340"/>
        </w:tabs>
        <w:suppressAutoHyphens/>
        <w:autoSpaceDE w:val="0"/>
        <w:spacing w:after="0" w:line="240" w:lineRule="auto"/>
        <w:jc w:val="center"/>
        <w:rPr>
          <w:rFonts w:ascii="Times New Roman" w:eastAsia="Calibri" w:hAnsi="Times New Roman" w:cs="Times New Roman"/>
          <w:color w:val="000000"/>
          <w:spacing w:val="3"/>
          <w:sz w:val="24"/>
          <w:szCs w:val="24"/>
          <w:lang w:val="uk-UA" w:eastAsia="ru-RU"/>
        </w:rPr>
      </w:pPr>
      <w:r w:rsidRPr="001C2E6D">
        <w:rPr>
          <w:rFonts w:ascii="Times New Roman" w:eastAsia="Calibri" w:hAnsi="Times New Roman" w:cs="Times New Roman"/>
          <w:b/>
          <w:sz w:val="24"/>
          <w:szCs w:val="24"/>
          <w:lang w:val="uk-UA" w:eastAsia="ru-RU"/>
        </w:rPr>
        <w:t>35 годин (1 години на тиждень, з них 1години – резервний час)</w:t>
      </w:r>
    </w:p>
    <w:tbl>
      <w:tblPr>
        <w:tblOverlap w:val="never"/>
        <w:tblW w:w="9782" w:type="dxa"/>
        <w:jc w:val="center"/>
        <w:tblLayout w:type="fixed"/>
        <w:tblCellMar>
          <w:left w:w="10" w:type="dxa"/>
          <w:right w:w="10" w:type="dxa"/>
        </w:tblCellMar>
        <w:tblLook w:val="0000" w:firstRow="0" w:lastRow="0" w:firstColumn="0" w:lastColumn="0" w:noHBand="0" w:noVBand="0"/>
      </w:tblPr>
      <w:tblGrid>
        <w:gridCol w:w="5702"/>
        <w:gridCol w:w="4080"/>
      </w:tblGrid>
      <w:tr w:rsidR="00D57877" w:rsidRPr="00E119D3" w:rsidTr="00581BA8">
        <w:trPr>
          <w:trHeight w:hRule="exact" w:val="722"/>
          <w:jc w:val="center"/>
        </w:trPr>
        <w:tc>
          <w:tcPr>
            <w:tcW w:w="5702" w:type="dxa"/>
            <w:tcBorders>
              <w:top w:val="single" w:sz="4" w:space="0" w:color="auto"/>
              <w:left w:val="single" w:sz="4" w:space="0" w:color="auto"/>
            </w:tcBorders>
            <w:shd w:val="clear" w:color="auto" w:fill="FFFFFF"/>
          </w:tcPr>
          <w:p w:rsidR="00D57877" w:rsidRPr="00E119D3" w:rsidRDefault="00D57877" w:rsidP="00E119D3">
            <w:pPr>
              <w:widowControl w:val="0"/>
              <w:spacing w:after="0" w:line="240" w:lineRule="auto"/>
              <w:ind w:left="170" w:right="170"/>
              <w:rPr>
                <w:rFonts w:ascii="Times New Roman" w:eastAsia="Times New Roman" w:hAnsi="Times New Roman" w:cs="Times New Roman"/>
                <w:color w:val="000000"/>
                <w:sz w:val="28"/>
                <w:szCs w:val="28"/>
                <w:lang w:val="uk-UA" w:eastAsia="uk-UA" w:bidi="uk-UA"/>
              </w:rPr>
            </w:pPr>
            <w:r w:rsidRPr="00E119D3">
              <w:rPr>
                <w:rFonts w:ascii="Times New Roman" w:eastAsia="Times New Roman" w:hAnsi="Times New Roman" w:cs="Times New Roman"/>
                <w:color w:val="000000"/>
                <w:sz w:val="28"/>
                <w:szCs w:val="28"/>
                <w:lang w:val="uk-UA" w:eastAsia="uk-UA" w:bidi="uk-UA"/>
              </w:rPr>
              <w:t>Зміст навчального матеріалу</w:t>
            </w:r>
          </w:p>
        </w:tc>
        <w:tc>
          <w:tcPr>
            <w:tcW w:w="4080" w:type="dxa"/>
            <w:tcBorders>
              <w:top w:val="single" w:sz="4" w:space="0" w:color="auto"/>
              <w:left w:val="single" w:sz="4" w:space="0" w:color="auto"/>
              <w:right w:val="single" w:sz="4" w:space="0" w:color="auto"/>
            </w:tcBorders>
            <w:shd w:val="clear" w:color="auto" w:fill="FFFFFF"/>
          </w:tcPr>
          <w:p w:rsidR="00D57877" w:rsidRPr="00E119D3" w:rsidRDefault="00D57877" w:rsidP="00E119D3">
            <w:pPr>
              <w:widowControl w:val="0"/>
              <w:spacing w:after="0" w:line="240" w:lineRule="auto"/>
              <w:ind w:left="170" w:right="170" w:firstLine="280"/>
              <w:rPr>
                <w:rFonts w:ascii="Times New Roman" w:eastAsia="Times New Roman" w:hAnsi="Times New Roman" w:cs="Times New Roman"/>
                <w:color w:val="000000"/>
                <w:sz w:val="28"/>
                <w:szCs w:val="28"/>
                <w:lang w:val="uk-UA" w:eastAsia="uk-UA" w:bidi="uk-UA"/>
              </w:rPr>
            </w:pPr>
            <w:r w:rsidRPr="00E119D3">
              <w:rPr>
                <w:rFonts w:ascii="Times New Roman" w:eastAsia="Times New Roman" w:hAnsi="Times New Roman" w:cs="Times New Roman"/>
                <w:color w:val="000000"/>
                <w:sz w:val="28"/>
                <w:szCs w:val="28"/>
                <w:lang w:val="uk-UA" w:eastAsia="uk-UA" w:bidi="uk-UA"/>
              </w:rPr>
              <w:t>Державні вимоги до рівня підготовки учнів</w:t>
            </w:r>
          </w:p>
        </w:tc>
      </w:tr>
      <w:tr w:rsidR="00D57877" w:rsidRPr="00E119D3" w:rsidTr="00581BA8">
        <w:trPr>
          <w:trHeight w:hRule="exact" w:val="11349"/>
          <w:jc w:val="center"/>
        </w:trPr>
        <w:tc>
          <w:tcPr>
            <w:tcW w:w="5702" w:type="dxa"/>
            <w:tcBorders>
              <w:top w:val="single" w:sz="4" w:space="0" w:color="auto"/>
              <w:left w:val="single" w:sz="4" w:space="0" w:color="auto"/>
              <w:bottom w:val="single" w:sz="4" w:space="0" w:color="auto"/>
            </w:tcBorders>
            <w:shd w:val="clear" w:color="auto" w:fill="FFFFFF"/>
          </w:tcPr>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І. Ритміка</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i/>
                <w:iCs/>
                <w:color w:val="000000"/>
                <w:sz w:val="24"/>
                <w:szCs w:val="24"/>
                <w:lang w:val="uk-UA" w:eastAsia="uk-UA" w:bidi="uk-UA"/>
              </w:rPr>
              <w:t>Елементи музичної грамоти і ритмічні вправи.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Характер, темп, динамічні відтінки у музиці, їх передача через рух; затакт, затактові побудови.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Особливості маршу. Танцювальні жанри: вальс, полька, галоп. Ознайомлення з музичними розмірами 2/4, 4/4, 3/4.</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ІІ. Танцювальна азбука</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i/>
                <w:iCs/>
                <w:color w:val="000000"/>
                <w:sz w:val="24"/>
                <w:szCs w:val="24"/>
                <w:lang w:val="uk-UA" w:eastAsia="uk-UA" w:bidi="uk-UA"/>
              </w:rPr>
              <w:t>Вправи біля станка</w:t>
            </w:r>
            <w:r w:rsidRPr="00E119D3">
              <w:rPr>
                <w:rFonts w:ascii="Times New Roman" w:eastAsia="Times New Roman" w:hAnsi="Times New Roman" w:cs="Times New Roman"/>
                <w:color w:val="000000"/>
                <w:sz w:val="24"/>
                <w:szCs w:val="24"/>
                <w:lang w:val="uk-UA" w:eastAsia="uk-UA" w:bidi="uk-UA"/>
              </w:rPr>
              <w:t xml:space="preserve"> (боком).</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 xml:space="preserve">Кидки ногою з 1 і 3 позицій вперед, вбік, назад (батман тандю жете). Глибоке присідання з відривом п'яток від підлоги (повне пліє). Коловий рух ногою вперед і назад за точками (ронд де жамб партер ан деор і ан дедан). Удари ногою по щиколотці опорної ноги (батман фрапе). Переведення працюючої ноги (пасе), підготовка до вірьовочки. Чергові кидки з перескоками з однієї ноги на другу, вперед, за VI позицією на низьких півпальцях (чосанка). Згинання до щиколотки і відривання працюючої ноги у вільному положенні вперед на 3/5 з одночасним підскоком на опорній нозі (угинання) </w:t>
            </w:r>
            <w:r w:rsidRPr="00E119D3">
              <w:rPr>
                <w:rFonts w:ascii="Times New Roman" w:eastAsia="Times New Roman" w:hAnsi="Times New Roman" w:cs="Times New Roman"/>
                <w:b/>
                <w:bCs/>
                <w:i/>
                <w:iCs/>
                <w:color w:val="000000"/>
                <w:sz w:val="24"/>
                <w:szCs w:val="24"/>
                <w:lang w:val="uk-UA" w:eastAsia="uk-UA" w:bidi="uk-UA"/>
              </w:rPr>
              <w:t>Вправи па середині залу.</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 xml:space="preserve">Поза круазе (вперед, назад). Плавний рух руками </w:t>
            </w:r>
            <w:r w:rsidRPr="00E119D3">
              <w:rPr>
                <w:rFonts w:ascii="Times New Roman" w:eastAsia="Times New Roman" w:hAnsi="Times New Roman" w:cs="Times New Roman"/>
                <w:color w:val="000000"/>
                <w:sz w:val="24"/>
                <w:szCs w:val="24"/>
                <w:lang w:eastAsia="ru-RU" w:bidi="ru-RU"/>
              </w:rPr>
              <w:t xml:space="preserve">(пор </w:t>
            </w:r>
            <w:r w:rsidRPr="00E119D3">
              <w:rPr>
                <w:rFonts w:ascii="Times New Roman" w:eastAsia="Times New Roman" w:hAnsi="Times New Roman" w:cs="Times New Roman"/>
                <w:color w:val="000000"/>
                <w:sz w:val="24"/>
                <w:szCs w:val="24"/>
                <w:lang w:val="uk-UA" w:eastAsia="uk-UA" w:bidi="uk-UA"/>
              </w:rPr>
              <w:t>де бра, три види). Стрибки: на двох ногах за 1, 3 позиціями (соте), зі зміною ніг під час стрибка (шонжман де п'є).</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ІІІ. Танці</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i/>
                <w:iCs/>
                <w:color w:val="000000"/>
                <w:sz w:val="24"/>
                <w:szCs w:val="24"/>
                <w:lang w:val="uk-UA" w:eastAsia="uk-UA" w:bidi="uk-UA"/>
              </w:rPr>
              <w:t>Танцювальні елементи.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Основні положення рук в українському танці: кисті рук, стулені в кулачки, великий палець закладений за пройму кептаря (дівчата); руки зітнуті у лікті, лежать позаду на поясі, долонями назовні (хлопці). Бігунець. Вірьовочка. Тинок. Вихилясник із потрійним притупом. Угинання. Простий танцювальний бі</w:t>
            </w:r>
            <w:r w:rsidR="00837A22">
              <w:rPr>
                <w:rFonts w:ascii="Times New Roman" w:eastAsia="Times New Roman" w:hAnsi="Times New Roman" w:cs="Times New Roman"/>
                <w:color w:val="000000"/>
                <w:sz w:val="24"/>
                <w:szCs w:val="24"/>
                <w:lang w:val="uk-UA" w:eastAsia="uk-UA" w:bidi="uk-UA"/>
              </w:rPr>
              <w:t xml:space="preserve">г на напівпальцях. Змінний хід </w:t>
            </w:r>
            <w:r w:rsidR="0095529D">
              <w:rPr>
                <w:rFonts w:ascii="Times New Roman" w:eastAsia="Times New Roman" w:hAnsi="Times New Roman" w:cs="Times New Roman"/>
                <w:color w:val="000000"/>
                <w:sz w:val="24"/>
                <w:szCs w:val="24"/>
                <w:lang w:val="uk-UA" w:eastAsia="uk-UA" w:bidi="uk-UA"/>
              </w:rPr>
              <w:t xml:space="preserve">Па вальсу </w:t>
            </w:r>
            <w:r w:rsidRPr="00E119D3">
              <w:rPr>
                <w:rFonts w:ascii="Times New Roman" w:eastAsia="Times New Roman" w:hAnsi="Times New Roman" w:cs="Times New Roman"/>
                <w:color w:val="000000"/>
                <w:sz w:val="24"/>
                <w:szCs w:val="24"/>
                <w:lang w:val="uk-UA" w:eastAsia="uk-UA" w:bidi="uk-UA"/>
              </w:rPr>
              <w:t>. Танцювальні етюди і танці будуються на зазначених елементах.</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color w:val="000000"/>
                <w:sz w:val="24"/>
                <w:szCs w:val="24"/>
                <w:lang w:val="uk-UA" w:eastAsia="uk-UA" w:bidi="uk-UA"/>
              </w:rPr>
              <w:t>Український етюд: 1) Бігунець. 2) Вихилясник. 3) Вірьовочка. 4) При</w:t>
            </w:r>
            <w:r w:rsidRPr="00E119D3">
              <w:rPr>
                <w:rFonts w:ascii="Times New Roman" w:eastAsia="Times New Roman" w:hAnsi="Times New Roman" w:cs="Times New Roman"/>
                <w:color w:val="000000"/>
                <w:sz w:val="24"/>
                <w:szCs w:val="24"/>
                <w:lang w:val="uk-UA" w:eastAsia="uk-UA" w:bidi="uk-UA"/>
              </w:rPr>
              <w:softHyphen/>
              <w:t>падання.</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Учень (учениця):</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виконує</w:t>
            </w:r>
            <w:r w:rsidRPr="00E119D3">
              <w:rPr>
                <w:rFonts w:ascii="Times New Roman" w:eastAsia="Times New Roman" w:hAnsi="Times New Roman" w:cs="Times New Roman"/>
                <w:color w:val="000000"/>
                <w:sz w:val="24"/>
                <w:szCs w:val="24"/>
                <w:lang w:val="uk-UA" w:eastAsia="uk-UA" w:bidi="uk-UA"/>
              </w:rPr>
              <w:t xml:space="preserve"> всі ритмічні завдання в прискореному темпі;</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реагує</w:t>
            </w:r>
            <w:r w:rsidRPr="00E119D3">
              <w:rPr>
                <w:rFonts w:ascii="Times New Roman" w:eastAsia="Times New Roman" w:hAnsi="Times New Roman" w:cs="Times New Roman"/>
                <w:color w:val="000000"/>
                <w:sz w:val="24"/>
                <w:szCs w:val="24"/>
                <w:lang w:val="uk-UA" w:eastAsia="uk-UA" w:bidi="uk-UA"/>
              </w:rPr>
              <w:t xml:space="preserve"> на побудову музичного твору;</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розрізняє</w:t>
            </w:r>
            <w:r w:rsidRPr="00E119D3">
              <w:rPr>
                <w:rFonts w:ascii="Times New Roman" w:eastAsia="Times New Roman" w:hAnsi="Times New Roman" w:cs="Times New Roman"/>
                <w:color w:val="000000"/>
                <w:sz w:val="24"/>
                <w:szCs w:val="24"/>
                <w:lang w:val="uk-UA" w:eastAsia="uk-UA" w:bidi="uk-UA"/>
              </w:rPr>
              <w:t xml:space="preserve"> музичні розміри;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самостійно виконує</w:t>
            </w:r>
            <w:r w:rsidRPr="00E119D3">
              <w:rPr>
                <w:rFonts w:ascii="Times New Roman" w:eastAsia="Times New Roman" w:hAnsi="Times New Roman" w:cs="Times New Roman"/>
                <w:color w:val="000000"/>
                <w:sz w:val="24"/>
                <w:szCs w:val="24"/>
                <w:lang w:val="uk-UA" w:eastAsia="uk-UA" w:bidi="uk-UA"/>
              </w:rPr>
              <w:t xml:space="preserve"> вправи танцювального екзерсису, тримаючись однією рукою за палицю</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Учень (учениця):</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запам'ятовує</w:t>
            </w:r>
            <w:r w:rsidRPr="00E119D3">
              <w:rPr>
                <w:rFonts w:ascii="Times New Roman" w:eastAsia="Times New Roman" w:hAnsi="Times New Roman" w:cs="Times New Roman"/>
                <w:color w:val="000000"/>
                <w:sz w:val="24"/>
                <w:szCs w:val="24"/>
                <w:lang w:val="uk-UA" w:eastAsia="uk-UA" w:bidi="uk-UA"/>
              </w:rPr>
              <w:t xml:space="preserve"> назви вправ із системи класичного танцю, вміє їх виконувати;</w:t>
            </w:r>
          </w:p>
          <w:p w:rsidR="00D57877" w:rsidRPr="00E119D3" w:rsidRDefault="00255F1A"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Pr>
                <w:rFonts w:ascii="Times New Roman" w:eastAsia="Times New Roman" w:hAnsi="Times New Roman" w:cs="Times New Roman"/>
                <w:i/>
                <w:iCs/>
                <w:color w:val="000000"/>
                <w:sz w:val="24"/>
                <w:szCs w:val="24"/>
                <w:lang w:val="uk-UA" w:eastAsia="uk-UA" w:bidi="uk-UA"/>
              </w:rPr>
              <w:t>волПд</w:t>
            </w:r>
            <w:r w:rsidR="00D57877" w:rsidRPr="00E119D3">
              <w:rPr>
                <w:rFonts w:ascii="Times New Roman" w:eastAsia="Times New Roman" w:hAnsi="Times New Roman" w:cs="Times New Roman"/>
                <w:i/>
                <w:iCs/>
                <w:color w:val="000000"/>
                <w:sz w:val="24"/>
                <w:szCs w:val="24"/>
                <w:lang w:val="uk-UA" w:eastAsia="uk-UA" w:bidi="uk-UA"/>
              </w:rPr>
              <w:t>іє</w:t>
            </w:r>
            <w:r w:rsidR="00D57877" w:rsidRPr="00E119D3">
              <w:rPr>
                <w:rFonts w:ascii="Times New Roman" w:eastAsia="Times New Roman" w:hAnsi="Times New Roman" w:cs="Times New Roman"/>
                <w:color w:val="000000"/>
                <w:sz w:val="24"/>
                <w:szCs w:val="24"/>
                <w:lang w:val="uk-UA" w:eastAsia="uk-UA" w:bidi="uk-UA"/>
              </w:rPr>
              <w:t xml:space="preserve"> координацією рухів і вправ без опори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b/>
                <w:bCs/>
                <w:color w:val="000000"/>
                <w:sz w:val="24"/>
                <w:szCs w:val="24"/>
                <w:lang w:val="uk-UA" w:eastAsia="uk-UA" w:bidi="uk-UA"/>
              </w:rPr>
              <w:t>Учень (учениця):</w:t>
            </w:r>
          </w:p>
          <w:p w:rsidR="00D57877" w:rsidRPr="00E119D3" w:rsidRDefault="00113455"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Pr>
                <w:rFonts w:ascii="Times New Roman" w:eastAsia="Times New Roman" w:hAnsi="Times New Roman" w:cs="Times New Roman"/>
                <w:i/>
                <w:iCs/>
                <w:color w:val="000000"/>
                <w:sz w:val="24"/>
                <w:szCs w:val="24"/>
                <w:lang w:val="uk-UA" w:eastAsia="uk-UA" w:bidi="uk-UA"/>
              </w:rPr>
              <w:t>перед</w:t>
            </w:r>
            <w:r w:rsidR="00D57877" w:rsidRPr="00E119D3">
              <w:rPr>
                <w:rFonts w:ascii="Times New Roman" w:eastAsia="Times New Roman" w:hAnsi="Times New Roman" w:cs="Times New Roman"/>
                <w:i/>
                <w:iCs/>
                <w:color w:val="000000"/>
                <w:sz w:val="24"/>
                <w:szCs w:val="24"/>
                <w:lang w:val="uk-UA" w:eastAsia="uk-UA" w:bidi="uk-UA"/>
              </w:rPr>
              <w:t>ає</w:t>
            </w:r>
            <w:r w:rsidR="00D57877" w:rsidRPr="00E119D3">
              <w:rPr>
                <w:rFonts w:ascii="Times New Roman" w:eastAsia="Times New Roman" w:hAnsi="Times New Roman" w:cs="Times New Roman"/>
                <w:color w:val="000000"/>
                <w:sz w:val="24"/>
                <w:szCs w:val="24"/>
                <w:lang w:val="uk-UA" w:eastAsia="uk-UA" w:bidi="uk-UA"/>
              </w:rPr>
              <w:t xml:space="preserve"> через танцювальні рухи зміст і образ музичного твору;</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має уявлення</w:t>
            </w:r>
            <w:r w:rsidRPr="00E119D3">
              <w:rPr>
                <w:rFonts w:ascii="Times New Roman" w:eastAsia="Times New Roman" w:hAnsi="Times New Roman" w:cs="Times New Roman"/>
                <w:color w:val="000000"/>
                <w:sz w:val="24"/>
                <w:szCs w:val="24"/>
                <w:lang w:val="uk-UA" w:eastAsia="uk-UA" w:bidi="uk-UA"/>
              </w:rPr>
              <w:t xml:space="preserve"> про музичні розміри, якими визна</w:t>
            </w:r>
            <w:r w:rsidRPr="00E119D3">
              <w:rPr>
                <w:rFonts w:ascii="Times New Roman" w:eastAsia="Times New Roman" w:hAnsi="Times New Roman" w:cs="Times New Roman"/>
                <w:i/>
                <w:iCs/>
                <w:color w:val="000000"/>
                <w:sz w:val="24"/>
                <w:szCs w:val="24"/>
                <w:lang w:val="uk-UA" w:eastAsia="uk-UA" w:bidi="uk-UA"/>
              </w:rPr>
              <w:softHyphen/>
            </w:r>
            <w:r w:rsidRPr="00E119D3">
              <w:rPr>
                <w:rFonts w:ascii="Times New Roman" w:eastAsia="Times New Roman" w:hAnsi="Times New Roman" w:cs="Times New Roman"/>
                <w:color w:val="000000"/>
                <w:sz w:val="24"/>
                <w:szCs w:val="24"/>
                <w:lang w:val="uk-UA" w:eastAsia="uk-UA" w:bidi="uk-UA"/>
              </w:rPr>
              <w:t>чається танцювальний жанр;</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самостійно виконує</w:t>
            </w:r>
            <w:r w:rsidRPr="00E119D3">
              <w:rPr>
                <w:rFonts w:ascii="Times New Roman" w:eastAsia="Times New Roman" w:hAnsi="Times New Roman" w:cs="Times New Roman"/>
                <w:color w:val="000000"/>
                <w:sz w:val="24"/>
                <w:szCs w:val="24"/>
                <w:lang w:val="uk-UA" w:eastAsia="uk-UA" w:bidi="uk-UA"/>
              </w:rPr>
              <w:t xml:space="preserve"> рухи для підготовки суглобо- м'язового апарату на продовження формування танцювальних рухів;</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вміє</w:t>
            </w:r>
            <w:r w:rsidRPr="00E119D3">
              <w:rPr>
                <w:rFonts w:ascii="Times New Roman" w:eastAsia="Times New Roman" w:hAnsi="Times New Roman" w:cs="Times New Roman"/>
                <w:color w:val="000000"/>
                <w:sz w:val="24"/>
                <w:szCs w:val="24"/>
                <w:lang w:val="uk-UA" w:eastAsia="uk-UA" w:bidi="uk-UA"/>
              </w:rPr>
              <w:t xml:space="preserve"> адекватно музичному супроводу виконувати танцювальні вправи;</w:t>
            </w:r>
          </w:p>
          <w:p w:rsidR="00D57877" w:rsidRPr="00E119D3" w:rsidRDefault="00D57877" w:rsidP="00904DB9">
            <w:pPr>
              <w:widowControl w:val="0"/>
              <w:spacing w:after="0" w:line="240" w:lineRule="auto"/>
              <w:ind w:left="170" w:right="170"/>
              <w:jc w:val="both"/>
              <w:rPr>
                <w:rFonts w:ascii="Times New Roman" w:eastAsia="Times New Roman" w:hAnsi="Times New Roman" w:cs="Times New Roman"/>
                <w:color w:val="000000"/>
                <w:sz w:val="24"/>
                <w:szCs w:val="24"/>
                <w:lang w:val="uk-UA" w:eastAsia="uk-UA" w:bidi="uk-UA"/>
              </w:rPr>
            </w:pPr>
            <w:r w:rsidRPr="00E119D3">
              <w:rPr>
                <w:rFonts w:ascii="Times New Roman" w:eastAsia="Times New Roman" w:hAnsi="Times New Roman" w:cs="Times New Roman"/>
                <w:i/>
                <w:iCs/>
                <w:color w:val="000000"/>
                <w:sz w:val="24"/>
                <w:szCs w:val="24"/>
                <w:lang w:val="uk-UA" w:eastAsia="uk-UA" w:bidi="uk-UA"/>
              </w:rPr>
              <w:t>розбирається</w:t>
            </w:r>
            <w:r w:rsidRPr="00E119D3">
              <w:rPr>
                <w:rFonts w:ascii="Times New Roman" w:eastAsia="Times New Roman" w:hAnsi="Times New Roman" w:cs="Times New Roman"/>
                <w:color w:val="000000"/>
                <w:sz w:val="24"/>
                <w:szCs w:val="24"/>
                <w:lang w:val="uk-UA" w:eastAsia="uk-UA" w:bidi="uk-UA"/>
              </w:rPr>
              <w:t xml:space="preserve"> в основних розбіжностях танцю</w:t>
            </w:r>
            <w:r w:rsidRPr="00E119D3">
              <w:rPr>
                <w:rFonts w:ascii="Times New Roman" w:eastAsia="Times New Roman" w:hAnsi="Times New Roman" w:cs="Times New Roman"/>
                <w:i/>
                <w:iCs/>
                <w:color w:val="000000"/>
                <w:sz w:val="24"/>
                <w:szCs w:val="24"/>
                <w:lang w:val="uk-UA" w:eastAsia="uk-UA" w:bidi="uk-UA"/>
              </w:rPr>
              <w:softHyphen/>
            </w:r>
            <w:r w:rsidRPr="00E119D3">
              <w:rPr>
                <w:rFonts w:ascii="Times New Roman" w:eastAsia="Times New Roman" w:hAnsi="Times New Roman" w:cs="Times New Roman"/>
                <w:color w:val="000000"/>
                <w:sz w:val="24"/>
                <w:szCs w:val="24"/>
                <w:lang w:val="uk-UA" w:eastAsia="uk-UA" w:bidi="uk-UA"/>
              </w:rPr>
              <w:t xml:space="preserve">вальних елементів українського танцю; </w:t>
            </w:r>
          </w:p>
        </w:tc>
      </w:tr>
    </w:tbl>
    <w:p w:rsidR="00D57877" w:rsidRDefault="00D57877" w:rsidP="00DE5572">
      <w:pPr>
        <w:rPr>
          <w:lang w:val="uk-UA"/>
        </w:rPr>
      </w:pPr>
    </w:p>
    <w:p w:rsidR="00E0532C" w:rsidRDefault="00E0532C" w:rsidP="00E0532C">
      <w:pPr>
        <w:widowControl w:val="0"/>
        <w:tabs>
          <w:tab w:val="left" w:pos="3340"/>
        </w:tabs>
        <w:suppressAutoHyphens/>
        <w:autoSpaceDE w:val="0"/>
        <w:spacing w:after="0" w:line="240" w:lineRule="auto"/>
        <w:rPr>
          <w:lang w:val="uk-UA"/>
        </w:rPr>
      </w:pPr>
    </w:p>
    <w:p w:rsidR="00904DB9" w:rsidRDefault="00904DB9" w:rsidP="00E0532C">
      <w:pPr>
        <w:widowControl w:val="0"/>
        <w:tabs>
          <w:tab w:val="left" w:pos="3340"/>
        </w:tabs>
        <w:suppressAutoHyphens/>
        <w:autoSpaceDE w:val="0"/>
        <w:spacing w:after="0" w:line="240" w:lineRule="auto"/>
        <w:rPr>
          <w:lang w:val="uk-UA"/>
        </w:rPr>
      </w:pPr>
    </w:p>
    <w:p w:rsidR="00904DB9" w:rsidRDefault="00904DB9" w:rsidP="00E0532C">
      <w:pPr>
        <w:widowControl w:val="0"/>
        <w:tabs>
          <w:tab w:val="left" w:pos="3340"/>
        </w:tabs>
        <w:suppressAutoHyphens/>
        <w:autoSpaceDE w:val="0"/>
        <w:spacing w:after="0" w:line="240" w:lineRule="auto"/>
        <w:rPr>
          <w:lang w:val="uk-UA"/>
        </w:rPr>
      </w:pPr>
    </w:p>
    <w:p w:rsidR="00E0532C" w:rsidRDefault="00E0532C" w:rsidP="00E0532C">
      <w:pPr>
        <w:widowControl w:val="0"/>
        <w:tabs>
          <w:tab w:val="left" w:pos="3340"/>
        </w:tabs>
        <w:suppressAutoHyphens/>
        <w:autoSpaceDE w:val="0"/>
        <w:spacing w:after="0" w:line="240" w:lineRule="auto"/>
        <w:rPr>
          <w:lang w:val="uk-UA"/>
        </w:rPr>
      </w:pPr>
    </w:p>
    <w:p w:rsidR="00A36D85" w:rsidRDefault="004978D8" w:rsidP="00E0532C">
      <w:pPr>
        <w:widowControl w:val="0"/>
        <w:tabs>
          <w:tab w:val="left" w:pos="3340"/>
        </w:tabs>
        <w:suppressAutoHyphens/>
        <w:autoSpaceDE w:val="0"/>
        <w:spacing w:after="0" w:line="240" w:lineRule="auto"/>
        <w:jc w:val="center"/>
        <w:rPr>
          <w:rFonts w:ascii="Times New Roman" w:eastAsia="Times New Roman" w:hAnsi="Times New Roman" w:cs="Times New Roman"/>
          <w:color w:val="000000"/>
          <w:sz w:val="24"/>
          <w:szCs w:val="24"/>
          <w:lang w:val="uk-UA" w:eastAsia="uk-UA" w:bidi="uk-UA"/>
        </w:rPr>
      </w:pPr>
      <w:r w:rsidRPr="004978D8">
        <w:rPr>
          <w:rFonts w:ascii="Times New Roman" w:hAnsi="Times New Roman" w:cs="Times New Roman"/>
          <w:sz w:val="28"/>
          <w:szCs w:val="28"/>
          <w:lang w:val="uk-UA"/>
        </w:rPr>
        <w:lastRenderedPageBreak/>
        <w:t>3 клас</w:t>
      </w:r>
    </w:p>
    <w:p w:rsidR="00E3555C" w:rsidRPr="00A36D85" w:rsidRDefault="00A36D85" w:rsidP="00A36D85">
      <w:pPr>
        <w:widowControl w:val="0"/>
        <w:tabs>
          <w:tab w:val="left" w:pos="3340"/>
        </w:tabs>
        <w:suppressAutoHyphens/>
        <w:autoSpaceDE w:val="0"/>
        <w:spacing w:after="0" w:line="240" w:lineRule="auto"/>
        <w:jc w:val="center"/>
        <w:rPr>
          <w:rFonts w:ascii="Times New Roman" w:eastAsia="Calibri" w:hAnsi="Times New Roman" w:cs="Times New Roman"/>
          <w:color w:val="000000"/>
          <w:spacing w:val="3"/>
          <w:sz w:val="24"/>
          <w:szCs w:val="24"/>
          <w:lang w:val="uk-UA" w:eastAsia="ru-RU"/>
        </w:rPr>
      </w:pPr>
      <w:r w:rsidRPr="001C2E6D">
        <w:rPr>
          <w:rFonts w:ascii="Times New Roman" w:eastAsia="Calibri" w:hAnsi="Times New Roman" w:cs="Times New Roman"/>
          <w:b/>
          <w:sz w:val="24"/>
          <w:szCs w:val="24"/>
          <w:lang w:val="uk-UA" w:eastAsia="ru-RU"/>
        </w:rPr>
        <w:t>35 годин (1 години на тиждень, з них 1години – резервний час)</w:t>
      </w:r>
    </w:p>
    <w:p w:rsidR="004978D8" w:rsidRPr="004978D8" w:rsidRDefault="00255F1A" w:rsidP="00904DB9">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4"/>
          <w:szCs w:val="24"/>
          <w:lang w:val="uk-UA" w:eastAsia="uk-UA" w:bidi="uk-UA"/>
        </w:rPr>
        <w:t>П</w:t>
      </w:r>
      <w:r w:rsidR="00E3555C" w:rsidRPr="004978D8">
        <w:rPr>
          <w:rFonts w:ascii="Times New Roman" w:eastAsia="Times New Roman" w:hAnsi="Times New Roman" w:cs="Times New Roman"/>
          <w:color w:val="000000"/>
          <w:sz w:val="24"/>
          <w:szCs w:val="24"/>
          <w:lang w:val="uk-UA" w:eastAsia="uk-UA" w:bidi="uk-UA"/>
        </w:rPr>
        <w:t>овторюється весь матеріал, вивчений раніше, але дещо прискорюється темп — вправи виконуються у нескладних танцювальних комбінаціях. Крім того, додатково вивчається інший танцювальний матеріал.</w:t>
      </w:r>
    </w:p>
    <w:tbl>
      <w:tblPr>
        <w:tblOverlap w:val="never"/>
        <w:tblW w:w="10100" w:type="dxa"/>
        <w:jc w:val="center"/>
        <w:tblLayout w:type="fixed"/>
        <w:tblCellMar>
          <w:left w:w="10" w:type="dxa"/>
          <w:right w:w="10" w:type="dxa"/>
        </w:tblCellMar>
        <w:tblLook w:val="0000" w:firstRow="0" w:lastRow="0" w:firstColumn="0" w:lastColumn="0" w:noHBand="0" w:noVBand="0"/>
      </w:tblPr>
      <w:tblGrid>
        <w:gridCol w:w="6663"/>
        <w:gridCol w:w="3437"/>
      </w:tblGrid>
      <w:tr w:rsidR="00E3555C" w:rsidTr="00581BA8">
        <w:trPr>
          <w:trHeight w:hRule="exact" w:val="366"/>
          <w:jc w:val="center"/>
        </w:trPr>
        <w:tc>
          <w:tcPr>
            <w:tcW w:w="6663" w:type="dxa"/>
            <w:tcBorders>
              <w:top w:val="single" w:sz="4" w:space="0" w:color="auto"/>
              <w:left w:val="single" w:sz="4" w:space="0" w:color="auto"/>
            </w:tcBorders>
            <w:shd w:val="clear" w:color="auto" w:fill="FFFFFF"/>
          </w:tcPr>
          <w:p w:rsidR="00E3555C" w:rsidRPr="004978D8" w:rsidRDefault="00E3555C" w:rsidP="00E3555C">
            <w:pPr>
              <w:pStyle w:val="a5"/>
              <w:shd w:val="clear" w:color="auto" w:fill="auto"/>
              <w:ind w:left="170" w:right="170"/>
              <w:jc w:val="center"/>
              <w:rPr>
                <w:b/>
                <w:bCs/>
                <w:color w:val="000000"/>
                <w:sz w:val="24"/>
                <w:szCs w:val="24"/>
                <w:lang w:val="uk-UA" w:eastAsia="uk-UA" w:bidi="uk-UA"/>
              </w:rPr>
            </w:pPr>
            <w:r w:rsidRPr="004978D8">
              <w:rPr>
                <w:color w:val="000000"/>
                <w:sz w:val="24"/>
                <w:szCs w:val="24"/>
                <w:lang w:val="uk-UA" w:eastAsia="uk-UA" w:bidi="uk-UA"/>
              </w:rPr>
              <w:t>Зміст навчального матеріалу</w:t>
            </w:r>
          </w:p>
        </w:tc>
        <w:tc>
          <w:tcPr>
            <w:tcW w:w="3437" w:type="dxa"/>
            <w:tcBorders>
              <w:top w:val="single" w:sz="4" w:space="0" w:color="auto"/>
              <w:left w:val="single" w:sz="4" w:space="0" w:color="auto"/>
              <w:right w:val="single" w:sz="4" w:space="0" w:color="auto"/>
            </w:tcBorders>
            <w:shd w:val="clear" w:color="auto" w:fill="FFFFFF"/>
          </w:tcPr>
          <w:p w:rsidR="00E3555C" w:rsidRPr="004978D8" w:rsidRDefault="00E3555C" w:rsidP="00E3555C">
            <w:pPr>
              <w:pStyle w:val="a5"/>
              <w:shd w:val="clear" w:color="auto" w:fill="auto"/>
              <w:ind w:left="170" w:right="170"/>
              <w:jc w:val="center"/>
              <w:rPr>
                <w:b/>
                <w:bCs/>
                <w:color w:val="000000"/>
                <w:sz w:val="24"/>
                <w:szCs w:val="24"/>
                <w:lang w:val="uk-UA" w:eastAsia="uk-UA" w:bidi="uk-UA"/>
              </w:rPr>
            </w:pPr>
            <w:r>
              <w:rPr>
                <w:color w:val="000000"/>
                <w:sz w:val="24"/>
                <w:szCs w:val="24"/>
                <w:lang w:val="uk-UA" w:eastAsia="uk-UA" w:bidi="uk-UA"/>
              </w:rPr>
              <w:t>В</w:t>
            </w:r>
            <w:r w:rsidRPr="004978D8">
              <w:rPr>
                <w:color w:val="000000"/>
                <w:sz w:val="24"/>
                <w:szCs w:val="24"/>
                <w:lang w:val="uk-UA" w:eastAsia="uk-UA" w:bidi="uk-UA"/>
              </w:rPr>
              <w:t>имоги до рівня підготовки учнів</w:t>
            </w:r>
          </w:p>
        </w:tc>
      </w:tr>
      <w:tr w:rsidR="004978D8" w:rsidTr="00581BA8">
        <w:trPr>
          <w:trHeight w:hRule="exact" w:val="2326"/>
          <w:jc w:val="center"/>
        </w:trPr>
        <w:tc>
          <w:tcPr>
            <w:tcW w:w="6663" w:type="dxa"/>
            <w:tcBorders>
              <w:top w:val="single" w:sz="4" w:space="0" w:color="auto"/>
              <w:left w:val="single" w:sz="4" w:space="0" w:color="auto"/>
            </w:tcBorders>
            <w:shd w:val="clear" w:color="auto" w:fill="FFFFFF"/>
          </w:tcPr>
          <w:p w:rsidR="004978D8" w:rsidRPr="00E3555C" w:rsidRDefault="004978D8" w:rsidP="00904DB9">
            <w:pPr>
              <w:pStyle w:val="a5"/>
              <w:shd w:val="clear" w:color="auto" w:fill="auto"/>
              <w:ind w:left="170" w:right="170"/>
              <w:jc w:val="both"/>
              <w:rPr>
                <w:sz w:val="22"/>
                <w:szCs w:val="22"/>
              </w:rPr>
            </w:pPr>
            <w:r w:rsidRPr="00E3555C">
              <w:rPr>
                <w:b/>
                <w:bCs/>
                <w:color w:val="000000"/>
                <w:sz w:val="22"/>
                <w:szCs w:val="22"/>
                <w:lang w:val="uk-UA" w:eastAsia="uk-UA" w:bidi="uk-UA"/>
              </w:rPr>
              <w:t>І. Ритміка</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Елементи музичної грамоти й музичні вправи. Ознайомлення з розмірами 3/8, 6/8, ритмічним рисунком з тріолями, складними розмірами. Розширення уявлення про танцювальні жанри: гавот, менует, полонез</w:t>
            </w:r>
          </w:p>
        </w:tc>
        <w:tc>
          <w:tcPr>
            <w:tcW w:w="3437" w:type="dxa"/>
            <w:tcBorders>
              <w:top w:val="single" w:sz="4" w:space="0" w:color="auto"/>
              <w:left w:val="single" w:sz="4" w:space="0" w:color="auto"/>
              <w:right w:val="single" w:sz="4" w:space="0" w:color="auto"/>
            </w:tcBorders>
            <w:shd w:val="clear" w:color="auto" w:fill="FFFFFF"/>
          </w:tcPr>
          <w:p w:rsidR="004978D8" w:rsidRPr="00E3555C" w:rsidRDefault="004978D8" w:rsidP="00904DB9">
            <w:pPr>
              <w:pStyle w:val="a5"/>
              <w:shd w:val="clear" w:color="auto" w:fill="auto"/>
              <w:ind w:left="170" w:right="170"/>
              <w:jc w:val="both"/>
              <w:rPr>
                <w:sz w:val="22"/>
                <w:szCs w:val="22"/>
              </w:rPr>
            </w:pPr>
            <w:r w:rsidRPr="00E3555C">
              <w:rPr>
                <w:b/>
                <w:bCs/>
                <w:color w:val="000000"/>
                <w:sz w:val="22"/>
                <w:szCs w:val="22"/>
                <w:lang w:val="uk-UA" w:eastAsia="uk-UA" w:bidi="uk-UA"/>
              </w:rPr>
              <w:t>Учень (учениця):</w:t>
            </w:r>
          </w:p>
          <w:p w:rsidR="004978D8" w:rsidRPr="00E3555C" w:rsidRDefault="004978D8" w:rsidP="00904DB9">
            <w:pPr>
              <w:pStyle w:val="a5"/>
              <w:shd w:val="clear" w:color="auto" w:fill="auto"/>
              <w:ind w:left="170" w:right="170"/>
              <w:jc w:val="both"/>
              <w:rPr>
                <w:sz w:val="22"/>
                <w:szCs w:val="22"/>
              </w:rPr>
            </w:pPr>
            <w:r w:rsidRPr="00E3555C">
              <w:rPr>
                <w:i/>
                <w:iCs/>
                <w:color w:val="000000"/>
                <w:sz w:val="22"/>
                <w:szCs w:val="22"/>
                <w:lang w:val="uk-UA" w:eastAsia="uk-UA" w:bidi="uk-UA"/>
              </w:rPr>
              <w:t>розрізняє</w:t>
            </w:r>
            <w:r w:rsidRPr="00E3555C">
              <w:rPr>
                <w:color w:val="000000"/>
                <w:sz w:val="22"/>
                <w:szCs w:val="22"/>
                <w:lang w:val="uk-UA" w:eastAsia="uk-UA" w:bidi="uk-UA"/>
              </w:rPr>
              <w:t xml:space="preserve"> різноманітні розміри музичного твору; </w:t>
            </w:r>
            <w:r w:rsidRPr="00E3555C">
              <w:rPr>
                <w:i/>
                <w:iCs/>
                <w:color w:val="000000"/>
                <w:sz w:val="22"/>
                <w:szCs w:val="22"/>
                <w:lang w:val="uk-UA" w:eastAsia="uk-UA" w:bidi="uk-UA"/>
              </w:rPr>
              <w:t>вміє</w:t>
            </w:r>
            <w:r w:rsidRPr="00E3555C">
              <w:rPr>
                <w:color w:val="000000"/>
                <w:sz w:val="22"/>
                <w:szCs w:val="22"/>
                <w:lang w:val="uk-UA" w:eastAsia="uk-UA" w:bidi="uk-UA"/>
              </w:rPr>
              <w:t xml:space="preserve"> виконувати танцювальні рухи відповідно до складних музичних розмірів та ритмічного рисунку; самостійно визначати танцювальні жанри;</w:t>
            </w:r>
          </w:p>
          <w:p w:rsidR="004978D8" w:rsidRPr="00E3555C" w:rsidRDefault="00E3555C" w:rsidP="00904DB9">
            <w:pPr>
              <w:pStyle w:val="a5"/>
              <w:shd w:val="clear" w:color="auto" w:fill="auto"/>
              <w:ind w:left="170" w:right="170"/>
              <w:jc w:val="both"/>
              <w:rPr>
                <w:sz w:val="22"/>
                <w:szCs w:val="22"/>
              </w:rPr>
            </w:pPr>
            <w:r w:rsidRPr="00E3555C">
              <w:rPr>
                <w:i/>
                <w:iCs/>
                <w:color w:val="000000"/>
                <w:sz w:val="22"/>
                <w:szCs w:val="22"/>
                <w:lang w:val="uk-UA" w:eastAsia="uk-UA" w:bidi="uk-UA"/>
              </w:rPr>
              <w:t>волод</w:t>
            </w:r>
            <w:r w:rsidR="004978D8" w:rsidRPr="00E3555C">
              <w:rPr>
                <w:i/>
                <w:iCs/>
                <w:color w:val="000000"/>
                <w:sz w:val="22"/>
                <w:szCs w:val="22"/>
                <w:lang w:val="uk-UA" w:eastAsia="uk-UA" w:bidi="uk-UA"/>
              </w:rPr>
              <w:t>іє</w:t>
            </w:r>
            <w:r w:rsidR="004978D8" w:rsidRPr="00E3555C">
              <w:rPr>
                <w:color w:val="000000"/>
                <w:sz w:val="22"/>
                <w:szCs w:val="22"/>
                <w:lang w:val="uk-UA" w:eastAsia="uk-UA" w:bidi="uk-UA"/>
              </w:rPr>
              <w:t xml:space="preserve"> комплексом вправ екзерсису і знає про його формуюче значення</w:t>
            </w:r>
          </w:p>
        </w:tc>
      </w:tr>
      <w:tr w:rsidR="004978D8" w:rsidRPr="00904DB9" w:rsidTr="00581BA8">
        <w:trPr>
          <w:trHeight w:hRule="exact" w:val="10212"/>
          <w:jc w:val="center"/>
        </w:trPr>
        <w:tc>
          <w:tcPr>
            <w:tcW w:w="6663" w:type="dxa"/>
            <w:tcBorders>
              <w:top w:val="single" w:sz="4" w:space="0" w:color="auto"/>
              <w:left w:val="single" w:sz="4" w:space="0" w:color="auto"/>
              <w:bottom w:val="single" w:sz="4" w:space="0" w:color="auto"/>
            </w:tcBorders>
            <w:shd w:val="clear" w:color="auto" w:fill="FFFFFF"/>
          </w:tcPr>
          <w:p w:rsidR="004978D8" w:rsidRPr="00E3555C" w:rsidRDefault="004978D8" w:rsidP="00904DB9">
            <w:pPr>
              <w:pStyle w:val="a5"/>
              <w:shd w:val="clear" w:color="auto" w:fill="auto"/>
              <w:ind w:left="170" w:right="170"/>
              <w:jc w:val="both"/>
              <w:rPr>
                <w:sz w:val="22"/>
                <w:szCs w:val="22"/>
              </w:rPr>
            </w:pPr>
            <w:r w:rsidRPr="00E3555C">
              <w:rPr>
                <w:b/>
                <w:bCs/>
                <w:color w:val="000000"/>
                <w:sz w:val="22"/>
                <w:szCs w:val="22"/>
                <w:lang w:val="uk-UA" w:eastAsia="uk-UA" w:bidi="uk-UA"/>
              </w:rPr>
              <w:t xml:space="preserve">ІІ. Танцювальна </w:t>
            </w:r>
            <w:r w:rsidR="00255F1A">
              <w:rPr>
                <w:b/>
                <w:bCs/>
                <w:color w:val="000000"/>
                <w:sz w:val="22"/>
                <w:szCs w:val="22"/>
                <w:lang w:val="uk-UA" w:eastAsia="uk-UA" w:bidi="uk-UA"/>
              </w:rPr>
              <w:t>абетка</w:t>
            </w:r>
          </w:p>
          <w:p w:rsidR="004978D8" w:rsidRPr="00E3555C" w:rsidRDefault="004978D8" w:rsidP="00904DB9">
            <w:pPr>
              <w:pStyle w:val="a5"/>
              <w:shd w:val="clear" w:color="auto" w:fill="auto"/>
              <w:ind w:left="170" w:right="170"/>
              <w:jc w:val="both"/>
              <w:rPr>
                <w:sz w:val="22"/>
                <w:szCs w:val="22"/>
              </w:rPr>
            </w:pPr>
            <w:r w:rsidRPr="00E3555C">
              <w:rPr>
                <w:b/>
                <w:bCs/>
                <w:i/>
                <w:iCs/>
                <w:color w:val="000000"/>
                <w:sz w:val="22"/>
                <w:szCs w:val="22"/>
                <w:lang w:val="uk-UA" w:eastAsia="uk-UA" w:bidi="uk-UA"/>
              </w:rPr>
              <w:t>Вправи біля станка.</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Повне присідання (пліє). Піднімання ноги на 90° (релеве лян). Великі кидки ногою вбік, вперед, назад (гранд батман жете). Перегинання боком до станка вперед, назад.</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Додатково вивчаються вправи з екзерсису народно-сценічного танцю. Напівприсідання для дівчат і повне присідання для хлопців за 1, 2, 3, 5, (6) позиціями.</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Виведення ноги (носок, каблук, носок) з 3 позиції. Вивчається окремо у кожному напрямку (вбік, вперед, назад) з поверненням у 3, 5 позицію.</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Середній батман убік з 3 позиції з ударом об підлогу напівпальцями. Підготовка до каб лучних рухів, опорна нога на націвпальцях, удар працюючою ногою об підлогу за 6 позицію.</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Винесення ноги на каблук уперед і вбік.</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 xml:space="preserve">Удар усією ступнею (у 6 позиції) і винесення ноги на каблук убік. </w:t>
            </w:r>
            <w:r w:rsidRPr="00E3555C">
              <w:rPr>
                <w:color w:val="000000"/>
                <w:sz w:val="22"/>
                <w:szCs w:val="22"/>
                <w:lang w:eastAsia="ru-RU" w:bidi="ru-RU"/>
              </w:rPr>
              <w:t xml:space="preserve">Чесанка </w:t>
            </w:r>
            <w:r w:rsidRPr="00E3555C">
              <w:rPr>
                <w:color w:val="000000"/>
                <w:sz w:val="22"/>
                <w:szCs w:val="22"/>
                <w:lang w:val="uk-UA" w:eastAsia="uk-UA" w:bidi="uk-UA"/>
              </w:rPr>
              <w:t>з поворотом від станка.</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Почергові переступання опорної ноги на всю ступню, працюючою — вперед на ребро каблука, назад на півпальці (переступчик).</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Колове ковзання по підлозі (колисання). Похитування й уклін уперед, убік, назад із переступанням з ноги на ногу (угинання а гойдалкою).</w:t>
            </w:r>
          </w:p>
          <w:p w:rsidR="004978D8" w:rsidRPr="00E3555C" w:rsidRDefault="004978D8" w:rsidP="00904DB9">
            <w:pPr>
              <w:pStyle w:val="a5"/>
              <w:shd w:val="clear" w:color="auto" w:fill="auto"/>
              <w:ind w:left="170" w:right="170"/>
              <w:jc w:val="both"/>
              <w:rPr>
                <w:sz w:val="22"/>
                <w:szCs w:val="22"/>
              </w:rPr>
            </w:pPr>
            <w:r w:rsidRPr="00E3555C">
              <w:rPr>
                <w:b/>
                <w:bCs/>
                <w:i/>
                <w:iCs/>
                <w:color w:val="000000"/>
                <w:sz w:val="22"/>
                <w:szCs w:val="22"/>
                <w:lang w:val="uk-UA" w:eastAsia="uk-UA" w:bidi="uk-UA"/>
              </w:rPr>
              <w:t>Вправи на середині залу.</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Повторюються вправи, розучені біля станка. Пози 1-го, 2-го і 3-го арабесків із відокремленням ноги від підлоги. Плавний рух уперед і назад (тан ліє). Стрибки, скакунець-стрибунець (український).</w:t>
            </w:r>
          </w:p>
          <w:p w:rsidR="004978D8" w:rsidRPr="00E3555C" w:rsidRDefault="004978D8" w:rsidP="00904DB9">
            <w:pPr>
              <w:pStyle w:val="a5"/>
              <w:shd w:val="clear" w:color="auto" w:fill="auto"/>
              <w:ind w:left="170" w:right="170"/>
              <w:jc w:val="both"/>
              <w:rPr>
                <w:sz w:val="22"/>
                <w:szCs w:val="22"/>
              </w:rPr>
            </w:pPr>
            <w:r w:rsidRPr="00E3555C">
              <w:rPr>
                <w:b/>
                <w:bCs/>
                <w:i/>
                <w:iCs/>
                <w:color w:val="000000"/>
                <w:sz w:val="22"/>
                <w:szCs w:val="22"/>
                <w:lang w:val="uk-UA" w:eastAsia="uk-UA" w:bidi="uk-UA"/>
              </w:rPr>
              <w:t>Танцювальні елементи.</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Шасе (ковзний стрибок), крок полонезу, балянсе (похитування), вальс, вальсова доріжка, па де буре (дрібні переступання), припадан</w:t>
            </w:r>
            <w:r w:rsidRPr="00E3555C">
              <w:rPr>
                <w:color w:val="000000"/>
                <w:sz w:val="22"/>
                <w:szCs w:val="22"/>
                <w:lang w:val="uk-UA" w:eastAsia="uk-UA" w:bidi="uk-UA"/>
              </w:rPr>
              <w:softHyphen/>
              <w:t>ня з подвійним ударом, вірьовочка з переступанням, голубець, вихи- лясник з угинанням, залітний крок; для хлопців: присядка, розніжка, гусячий хід, повзунець. Поворот на півпальцях (типу сутеню). Пово</w:t>
            </w:r>
            <w:r w:rsidRPr="00E3555C">
              <w:rPr>
                <w:color w:val="000000"/>
                <w:sz w:val="22"/>
                <w:szCs w:val="22"/>
                <w:lang w:val="uk-UA" w:eastAsia="uk-UA" w:bidi="uk-UA"/>
              </w:rPr>
              <w:softHyphen/>
              <w:t>рот на двох припаданнях.</w:t>
            </w:r>
          </w:p>
          <w:p w:rsidR="004978D8" w:rsidRPr="00E3555C" w:rsidRDefault="004978D8" w:rsidP="00904DB9">
            <w:pPr>
              <w:pStyle w:val="a5"/>
              <w:shd w:val="clear" w:color="auto" w:fill="auto"/>
              <w:ind w:left="170" w:right="170"/>
              <w:jc w:val="both"/>
              <w:rPr>
                <w:sz w:val="22"/>
                <w:szCs w:val="22"/>
              </w:rPr>
            </w:pPr>
            <w:r w:rsidRPr="00E3555C">
              <w:rPr>
                <w:b/>
                <w:bCs/>
                <w:color w:val="000000"/>
                <w:sz w:val="22"/>
                <w:szCs w:val="22"/>
                <w:lang w:val="uk-UA" w:eastAsia="uk-UA" w:bidi="uk-UA"/>
              </w:rPr>
              <w:t>ІІІ. Танці</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Танцювальні комбінації будуються на зазначених елементах.</w:t>
            </w:r>
          </w:p>
          <w:p w:rsidR="004978D8" w:rsidRPr="00E3555C" w:rsidRDefault="004978D8" w:rsidP="00904DB9">
            <w:pPr>
              <w:pStyle w:val="a5"/>
              <w:shd w:val="clear" w:color="auto" w:fill="auto"/>
              <w:ind w:left="170" w:right="170"/>
              <w:jc w:val="both"/>
              <w:rPr>
                <w:sz w:val="22"/>
                <w:szCs w:val="22"/>
              </w:rPr>
            </w:pPr>
            <w:r w:rsidRPr="00E3555C">
              <w:rPr>
                <w:color w:val="000000"/>
                <w:sz w:val="22"/>
                <w:szCs w:val="22"/>
                <w:lang w:val="uk-UA" w:eastAsia="uk-UA" w:bidi="uk-UA"/>
              </w:rPr>
              <w:t>Українські етюди:. "Ліричний" — простий танцювальний крок із розведенням рук, крок веснянки, бічна доріжка, присядки.</w:t>
            </w:r>
          </w:p>
          <w:p w:rsidR="004978D8" w:rsidRPr="00E3555C" w:rsidRDefault="00837A22" w:rsidP="00904DB9">
            <w:pPr>
              <w:pStyle w:val="a5"/>
              <w:shd w:val="clear" w:color="auto" w:fill="auto"/>
              <w:ind w:left="170" w:right="170"/>
              <w:jc w:val="both"/>
              <w:rPr>
                <w:sz w:val="22"/>
                <w:szCs w:val="22"/>
              </w:rPr>
            </w:pPr>
            <w:r>
              <w:rPr>
                <w:color w:val="000000"/>
                <w:sz w:val="22"/>
                <w:szCs w:val="22"/>
                <w:lang w:val="uk-UA" w:eastAsia="uk-UA" w:bidi="uk-UA"/>
              </w:rPr>
              <w:t xml:space="preserve">Танці: </w:t>
            </w:r>
            <w:r w:rsidR="004978D8" w:rsidRPr="00E3555C">
              <w:rPr>
                <w:color w:val="000000"/>
                <w:sz w:val="22"/>
                <w:szCs w:val="22"/>
                <w:lang w:val="uk-UA" w:eastAsia="uk-UA" w:bidi="uk-UA"/>
              </w:rPr>
              <w:t>Вальс та інші масові танці, які виконуються на шкільних ранках, святах</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4978D8" w:rsidRPr="00E3555C" w:rsidRDefault="004978D8" w:rsidP="00904DB9">
            <w:pPr>
              <w:pStyle w:val="a5"/>
              <w:shd w:val="clear" w:color="auto" w:fill="auto"/>
              <w:ind w:left="170" w:right="170"/>
              <w:jc w:val="both"/>
              <w:rPr>
                <w:sz w:val="22"/>
                <w:szCs w:val="22"/>
              </w:rPr>
            </w:pPr>
            <w:r w:rsidRPr="00E3555C">
              <w:rPr>
                <w:b/>
                <w:bCs/>
                <w:color w:val="000000"/>
                <w:sz w:val="22"/>
                <w:szCs w:val="22"/>
                <w:lang w:val="uk-UA" w:eastAsia="uk-UA" w:bidi="uk-UA"/>
              </w:rPr>
              <w:t>Учень (учениця):</w:t>
            </w:r>
          </w:p>
          <w:p w:rsidR="004978D8" w:rsidRPr="00E3555C" w:rsidRDefault="004978D8" w:rsidP="00904DB9">
            <w:pPr>
              <w:pStyle w:val="a5"/>
              <w:shd w:val="clear" w:color="auto" w:fill="auto"/>
              <w:ind w:left="170" w:right="170"/>
              <w:jc w:val="both"/>
              <w:rPr>
                <w:sz w:val="22"/>
                <w:szCs w:val="22"/>
              </w:rPr>
            </w:pPr>
            <w:r w:rsidRPr="00E3555C">
              <w:rPr>
                <w:i/>
                <w:iCs/>
                <w:color w:val="000000"/>
                <w:sz w:val="22"/>
                <w:szCs w:val="22"/>
                <w:lang w:val="uk-UA" w:eastAsia="uk-UA" w:bidi="uk-UA"/>
              </w:rPr>
              <w:t>розрізняє</w:t>
            </w:r>
            <w:r w:rsidRPr="00E3555C">
              <w:rPr>
                <w:color w:val="000000"/>
                <w:sz w:val="22"/>
                <w:szCs w:val="22"/>
                <w:lang w:val="uk-UA" w:eastAsia="uk-UA" w:bidi="uk-UA"/>
              </w:rPr>
              <w:t xml:space="preserve"> вправи екзерсису класичного танцю від вправ народно-сценічного танцю;</w:t>
            </w:r>
          </w:p>
          <w:p w:rsidR="004978D8" w:rsidRPr="00E3555C" w:rsidRDefault="004978D8" w:rsidP="00904DB9">
            <w:pPr>
              <w:pStyle w:val="a5"/>
              <w:shd w:val="clear" w:color="auto" w:fill="auto"/>
              <w:ind w:left="170" w:right="170"/>
              <w:jc w:val="both"/>
              <w:rPr>
                <w:sz w:val="22"/>
                <w:szCs w:val="22"/>
              </w:rPr>
            </w:pPr>
            <w:r w:rsidRPr="00E3555C">
              <w:rPr>
                <w:i/>
                <w:iCs/>
                <w:color w:val="000000"/>
                <w:sz w:val="22"/>
                <w:szCs w:val="22"/>
                <w:lang w:val="uk-UA" w:eastAsia="uk-UA" w:bidi="uk-UA"/>
              </w:rPr>
              <w:t>вміє</w:t>
            </w:r>
            <w:r w:rsidRPr="00E3555C">
              <w:rPr>
                <w:color w:val="000000"/>
                <w:sz w:val="22"/>
                <w:szCs w:val="22"/>
                <w:lang w:val="uk-UA" w:eastAsia="uk-UA" w:bidi="uk-UA"/>
              </w:rPr>
              <w:t xml:space="preserve"> виконувати рухи за позиціями, визна</w:t>
            </w:r>
            <w:r w:rsidRPr="00E3555C">
              <w:rPr>
                <w:color w:val="000000"/>
                <w:sz w:val="22"/>
                <w:szCs w:val="22"/>
                <w:lang w:val="uk-UA" w:eastAsia="uk-UA" w:bidi="uk-UA"/>
              </w:rPr>
              <w:softHyphen/>
              <w:t>ченими для народних танців;</w:t>
            </w:r>
          </w:p>
          <w:p w:rsidR="004978D8" w:rsidRPr="005633C8" w:rsidRDefault="004978D8" w:rsidP="00904DB9">
            <w:pPr>
              <w:pStyle w:val="a5"/>
              <w:shd w:val="clear" w:color="auto" w:fill="auto"/>
              <w:ind w:left="170" w:right="170"/>
              <w:jc w:val="both"/>
              <w:rPr>
                <w:sz w:val="22"/>
                <w:szCs w:val="22"/>
                <w:lang w:val="uk-UA"/>
              </w:rPr>
            </w:pPr>
            <w:r w:rsidRPr="00E3555C">
              <w:rPr>
                <w:i/>
                <w:iCs/>
                <w:color w:val="000000"/>
                <w:sz w:val="22"/>
                <w:szCs w:val="22"/>
                <w:lang w:val="uk-UA" w:eastAsia="uk-UA" w:bidi="uk-UA"/>
              </w:rPr>
              <w:t>розрізняє</w:t>
            </w:r>
            <w:r w:rsidRPr="00E3555C">
              <w:rPr>
                <w:color w:val="000000"/>
                <w:sz w:val="22"/>
                <w:szCs w:val="22"/>
                <w:lang w:val="uk-UA" w:eastAsia="uk-UA" w:bidi="uk-UA"/>
              </w:rPr>
              <w:t xml:space="preserve"> назви вправ; специфіку виконання танцювальних рухів українського танцю; танцювальні елементи в манері, визначеній у назві танцю (регіональної належності);</w:t>
            </w:r>
          </w:p>
          <w:p w:rsidR="004978D8" w:rsidRPr="005633C8" w:rsidRDefault="001C3EDD" w:rsidP="00904DB9">
            <w:pPr>
              <w:pStyle w:val="a5"/>
              <w:shd w:val="clear" w:color="auto" w:fill="auto"/>
              <w:ind w:left="170" w:right="170"/>
              <w:jc w:val="both"/>
              <w:rPr>
                <w:sz w:val="22"/>
                <w:szCs w:val="22"/>
                <w:lang w:val="uk-UA"/>
              </w:rPr>
            </w:pPr>
            <w:r>
              <w:rPr>
                <w:i/>
                <w:iCs/>
                <w:color w:val="000000"/>
                <w:sz w:val="22"/>
                <w:szCs w:val="22"/>
                <w:lang w:val="uk-UA" w:eastAsia="uk-UA" w:bidi="uk-UA"/>
              </w:rPr>
              <w:t>волод</w:t>
            </w:r>
            <w:r w:rsidR="004978D8" w:rsidRPr="00E3555C">
              <w:rPr>
                <w:i/>
                <w:iCs/>
                <w:color w:val="000000"/>
                <w:sz w:val="22"/>
                <w:szCs w:val="22"/>
                <w:lang w:val="uk-UA" w:eastAsia="uk-UA" w:bidi="uk-UA"/>
              </w:rPr>
              <w:t>іє</w:t>
            </w:r>
            <w:r w:rsidR="00095EDD">
              <w:rPr>
                <w:color w:val="000000"/>
                <w:sz w:val="22"/>
                <w:szCs w:val="22"/>
                <w:lang w:val="uk-UA" w:eastAsia="uk-UA" w:bidi="uk-UA"/>
              </w:rPr>
              <w:t xml:space="preserve"> виконавч</w:t>
            </w:r>
            <w:r w:rsidR="004978D8" w:rsidRPr="00E3555C">
              <w:rPr>
                <w:color w:val="000000"/>
                <w:sz w:val="22"/>
                <w:szCs w:val="22"/>
                <w:lang w:val="uk-UA" w:eastAsia="uk-UA" w:bidi="uk-UA"/>
              </w:rPr>
              <w:t xml:space="preserve">ою технікою і самостійно виконує танцювальні рухи та узгоджує їх із запропонованим музичним супроводом; </w:t>
            </w:r>
            <w:r w:rsidR="004978D8" w:rsidRPr="00E3555C">
              <w:rPr>
                <w:i/>
                <w:iCs/>
                <w:color w:val="000000"/>
                <w:sz w:val="22"/>
                <w:szCs w:val="22"/>
                <w:lang w:val="uk-UA" w:eastAsia="uk-UA" w:bidi="uk-UA"/>
              </w:rPr>
              <w:t>самостійно виконує</w:t>
            </w:r>
            <w:r w:rsidR="004978D8" w:rsidRPr="00E3555C">
              <w:rPr>
                <w:color w:val="000000"/>
                <w:sz w:val="22"/>
                <w:szCs w:val="22"/>
                <w:lang w:val="uk-UA" w:eastAsia="uk-UA" w:bidi="uk-UA"/>
              </w:rPr>
              <w:t xml:space="preserve"> елемен</w:t>
            </w:r>
            <w:r w:rsidR="00095EDD">
              <w:rPr>
                <w:color w:val="000000"/>
                <w:sz w:val="22"/>
                <w:szCs w:val="22"/>
                <w:lang w:val="uk-UA" w:eastAsia="uk-UA" w:bidi="uk-UA"/>
              </w:rPr>
              <w:t>ти танців, танці різного характ</w:t>
            </w:r>
            <w:r w:rsidR="004978D8" w:rsidRPr="00E3555C">
              <w:rPr>
                <w:color w:val="000000"/>
                <w:sz w:val="22"/>
                <w:szCs w:val="22"/>
                <w:lang w:val="uk-UA" w:eastAsia="uk-UA" w:bidi="uk-UA"/>
              </w:rPr>
              <w:t>ру та ритму</w:t>
            </w:r>
          </w:p>
        </w:tc>
      </w:tr>
    </w:tbl>
    <w:p w:rsidR="001C2E6D" w:rsidRDefault="001C2E6D" w:rsidP="00DE5572">
      <w:pPr>
        <w:rPr>
          <w:lang w:val="uk-UA"/>
        </w:rPr>
      </w:pPr>
    </w:p>
    <w:p w:rsidR="00A36D85" w:rsidRDefault="00086AFD" w:rsidP="00A36D85">
      <w:pPr>
        <w:widowControl w:val="0"/>
        <w:tabs>
          <w:tab w:val="left" w:pos="3340"/>
        </w:tabs>
        <w:suppressAutoHyphens/>
        <w:autoSpaceDE w:val="0"/>
        <w:spacing w:after="0" w:line="240" w:lineRule="auto"/>
        <w:jc w:val="center"/>
        <w:rPr>
          <w:rFonts w:ascii="Times New Roman" w:eastAsia="Times New Roman" w:hAnsi="Times New Roman" w:cs="Times New Roman"/>
          <w:bCs/>
          <w:iCs/>
          <w:color w:val="000000"/>
          <w:sz w:val="28"/>
          <w:szCs w:val="28"/>
          <w:lang w:val="uk-UA" w:eastAsia="uk-UA" w:bidi="uk-UA"/>
        </w:rPr>
      </w:pPr>
      <w:r w:rsidRPr="00086AFD">
        <w:rPr>
          <w:rFonts w:ascii="Times New Roman" w:eastAsia="Times New Roman" w:hAnsi="Times New Roman" w:cs="Times New Roman"/>
          <w:bCs/>
          <w:iCs/>
          <w:color w:val="000000"/>
          <w:sz w:val="28"/>
          <w:szCs w:val="28"/>
          <w:lang w:val="uk-UA" w:eastAsia="uk-UA" w:bidi="uk-UA"/>
        </w:rPr>
        <w:t>4 клас</w:t>
      </w:r>
    </w:p>
    <w:p w:rsidR="00A36D85" w:rsidRPr="001C2E6D" w:rsidRDefault="00A36D85" w:rsidP="00A36D85">
      <w:pPr>
        <w:widowControl w:val="0"/>
        <w:tabs>
          <w:tab w:val="left" w:pos="3340"/>
        </w:tabs>
        <w:suppressAutoHyphens/>
        <w:autoSpaceDE w:val="0"/>
        <w:spacing w:after="0" w:line="240" w:lineRule="auto"/>
        <w:jc w:val="center"/>
        <w:rPr>
          <w:rFonts w:ascii="Times New Roman" w:eastAsia="Calibri" w:hAnsi="Times New Roman" w:cs="Times New Roman"/>
          <w:color w:val="000000"/>
          <w:spacing w:val="3"/>
          <w:sz w:val="24"/>
          <w:szCs w:val="24"/>
          <w:lang w:val="uk-UA" w:eastAsia="ru-RU"/>
        </w:rPr>
      </w:pPr>
      <w:r w:rsidRPr="001C2E6D">
        <w:rPr>
          <w:rFonts w:ascii="Times New Roman" w:eastAsia="Calibri" w:hAnsi="Times New Roman" w:cs="Times New Roman"/>
          <w:b/>
          <w:sz w:val="24"/>
          <w:szCs w:val="24"/>
          <w:lang w:val="uk-UA" w:eastAsia="ru-RU"/>
        </w:rPr>
        <w:t>35 годин (1 години на тиждень, з них 1години – резервний час)</w:t>
      </w:r>
    </w:p>
    <w:p w:rsidR="00086AFD" w:rsidRPr="00086AFD" w:rsidRDefault="00086AFD" w:rsidP="00086AFD">
      <w:pPr>
        <w:widowControl w:val="0"/>
        <w:spacing w:after="0" w:line="240" w:lineRule="auto"/>
        <w:ind w:left="4531"/>
        <w:rPr>
          <w:rFonts w:ascii="Times New Roman" w:eastAsia="Times New Roman" w:hAnsi="Times New Roman" w:cs="Times New Roman"/>
          <w:bCs/>
          <w:iCs/>
          <w:color w:val="000000"/>
          <w:sz w:val="28"/>
          <w:szCs w:val="28"/>
          <w:lang w:val="uk-UA" w:eastAsia="uk-UA" w:bidi="uk-UA"/>
        </w:rPr>
      </w:pPr>
    </w:p>
    <w:tbl>
      <w:tblPr>
        <w:tblOverlap w:val="never"/>
        <w:tblW w:w="10322" w:type="dxa"/>
        <w:jc w:val="center"/>
        <w:tblLayout w:type="fixed"/>
        <w:tblCellMar>
          <w:left w:w="10" w:type="dxa"/>
          <w:right w:w="10" w:type="dxa"/>
        </w:tblCellMar>
        <w:tblLook w:val="0000" w:firstRow="0" w:lastRow="0" w:firstColumn="0" w:lastColumn="0" w:noHBand="0" w:noVBand="0"/>
      </w:tblPr>
      <w:tblGrid>
        <w:gridCol w:w="6973"/>
        <w:gridCol w:w="3349"/>
      </w:tblGrid>
      <w:tr w:rsidR="00086AFD" w:rsidRPr="00086AFD" w:rsidTr="00581BA8">
        <w:trPr>
          <w:trHeight w:hRule="exact" w:val="538"/>
          <w:jc w:val="center"/>
        </w:trPr>
        <w:tc>
          <w:tcPr>
            <w:tcW w:w="6973" w:type="dxa"/>
            <w:tcBorders>
              <w:top w:val="single" w:sz="4" w:space="0" w:color="auto"/>
              <w:left w:val="single" w:sz="4" w:space="0" w:color="auto"/>
            </w:tcBorders>
            <w:shd w:val="clear" w:color="auto" w:fill="FFFFFF"/>
          </w:tcPr>
          <w:p w:rsidR="00086AFD" w:rsidRPr="00086AFD" w:rsidRDefault="00086AFD" w:rsidP="00124D39">
            <w:pPr>
              <w:widowControl w:val="0"/>
              <w:spacing w:after="0" w:line="240" w:lineRule="auto"/>
              <w:ind w:left="113" w:right="170"/>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Зміст навчального матеріалу</w:t>
            </w:r>
          </w:p>
        </w:tc>
        <w:tc>
          <w:tcPr>
            <w:tcW w:w="3349" w:type="dxa"/>
            <w:tcBorders>
              <w:top w:val="single" w:sz="4" w:space="0" w:color="auto"/>
              <w:left w:val="single" w:sz="4" w:space="0" w:color="auto"/>
              <w:right w:val="single" w:sz="4" w:space="0" w:color="auto"/>
            </w:tcBorders>
            <w:shd w:val="clear" w:color="auto" w:fill="FFFFFF"/>
          </w:tcPr>
          <w:p w:rsidR="00086AFD" w:rsidRPr="00086AFD" w:rsidRDefault="00280EA7" w:rsidP="00124D39">
            <w:pPr>
              <w:widowControl w:val="0"/>
              <w:spacing w:after="0" w:line="240" w:lineRule="auto"/>
              <w:ind w:left="113" w:right="170"/>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В</w:t>
            </w:r>
            <w:r w:rsidR="00086AFD" w:rsidRPr="00086AFD">
              <w:rPr>
                <w:rFonts w:ascii="Times New Roman" w:eastAsia="Times New Roman" w:hAnsi="Times New Roman" w:cs="Times New Roman"/>
                <w:color w:val="000000"/>
                <w:lang w:val="uk-UA" w:eastAsia="uk-UA" w:bidi="uk-UA"/>
              </w:rPr>
              <w:t>имоги до рівня підготовки учнів</w:t>
            </w:r>
          </w:p>
        </w:tc>
      </w:tr>
      <w:tr w:rsidR="00086AFD" w:rsidRPr="00904DB9" w:rsidTr="00581BA8">
        <w:trPr>
          <w:trHeight w:hRule="exact" w:val="12056"/>
          <w:jc w:val="center"/>
        </w:trPr>
        <w:tc>
          <w:tcPr>
            <w:tcW w:w="6973" w:type="dxa"/>
            <w:tcBorders>
              <w:top w:val="single" w:sz="4" w:space="0" w:color="auto"/>
              <w:left w:val="single" w:sz="4" w:space="0" w:color="auto"/>
              <w:bottom w:val="single" w:sz="4" w:space="0" w:color="auto"/>
            </w:tcBorders>
            <w:shd w:val="clear" w:color="auto" w:fill="FFFFFF"/>
          </w:tcPr>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Повторюються усі вивчені вправи, але у більш прискореному темпі й у різних комбінаціях.</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Додатково розучується інший танцювальний матеріал.</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color w:val="000000"/>
                <w:lang w:val="uk-UA" w:eastAsia="uk-UA" w:bidi="uk-UA"/>
              </w:rPr>
              <w:t>І. Ритміка</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Елементи музичної грамоти й ритмічні вправ</w:t>
            </w:r>
            <w:r w:rsidR="00095EDD">
              <w:rPr>
                <w:rFonts w:ascii="Times New Roman" w:eastAsia="Times New Roman" w:hAnsi="Times New Roman" w:cs="Times New Roman"/>
                <w:color w:val="000000"/>
                <w:lang w:val="uk-UA" w:eastAsia="uk-UA" w:bidi="uk-UA"/>
              </w:rPr>
              <w:t>и: Систематизація знань з музич</w:t>
            </w:r>
            <w:r w:rsidRPr="00086AFD">
              <w:rPr>
                <w:rFonts w:ascii="Times New Roman" w:eastAsia="Times New Roman" w:hAnsi="Times New Roman" w:cs="Times New Roman"/>
                <w:color w:val="000000"/>
                <w:lang w:val="uk-UA" w:eastAsia="uk-UA" w:bidi="uk-UA"/>
              </w:rPr>
              <w:t>ної грамоти і зв'язок руху з музикою. Танцювальні жанри.</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color w:val="000000"/>
                <w:lang w:val="uk-UA" w:eastAsia="uk-UA" w:bidi="uk-UA"/>
              </w:rPr>
              <w:t>ІІ.</w:t>
            </w:r>
            <w:r w:rsidR="00095EDD">
              <w:rPr>
                <w:rFonts w:ascii="Times New Roman" w:eastAsia="Times New Roman" w:hAnsi="Times New Roman" w:cs="Times New Roman"/>
                <w:b/>
                <w:bCs/>
                <w:color w:val="000000"/>
                <w:lang w:val="uk-UA" w:eastAsia="uk-UA" w:bidi="uk-UA"/>
              </w:rPr>
              <w:t xml:space="preserve"> Танцювальна абетка</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i/>
                <w:iCs/>
                <w:color w:val="000000"/>
                <w:lang w:val="uk-UA" w:eastAsia="uk-UA" w:bidi="uk-UA"/>
              </w:rPr>
              <w:t>Вправи біля станка.</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 xml:space="preserve">Кидок ноги на носок з відриванням від підлоги (батман піке). Плавні згинання ноги в коліні у положенні ступні на щиколотці в усіх трьох напрямках на 45° (батман </w:t>
            </w:r>
            <w:r w:rsidRPr="00086AFD">
              <w:rPr>
                <w:rFonts w:ascii="Times New Roman" w:eastAsia="Times New Roman" w:hAnsi="Times New Roman" w:cs="Times New Roman"/>
                <w:color w:val="000000"/>
                <w:lang w:eastAsia="ru-RU" w:bidi="ru-RU"/>
              </w:rPr>
              <w:t xml:space="preserve">фондю). </w:t>
            </w:r>
            <w:r w:rsidRPr="00086AFD">
              <w:rPr>
                <w:rFonts w:ascii="Times New Roman" w:eastAsia="Times New Roman" w:hAnsi="Times New Roman" w:cs="Times New Roman"/>
                <w:color w:val="000000"/>
                <w:lang w:val="uk-UA" w:eastAsia="uk-UA" w:bidi="uk-UA"/>
              </w:rPr>
              <w:t>Великі кидки (гранд батман жете). Ковзний рух ноги в усіх трьох напрямках з відриванням її на 45°, 90° (девелопе). Додатково вивчаються вправи з тренажу народно- сценічного танцю.</w:t>
            </w:r>
          </w:p>
          <w:p w:rsidR="00086AFD" w:rsidRPr="00086AFD" w:rsidRDefault="0095529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Pr>
                <w:rFonts w:ascii="Times New Roman" w:eastAsia="Times New Roman" w:hAnsi="Times New Roman" w:cs="Times New Roman"/>
                <w:color w:val="000000"/>
                <w:lang w:val="uk-UA" w:eastAsia="uk-UA" w:bidi="uk-UA"/>
              </w:rPr>
              <w:t xml:space="preserve">Повне присідання за 1, 2, 3, </w:t>
            </w:r>
            <w:r w:rsidR="00086AFD" w:rsidRPr="00086AFD">
              <w:rPr>
                <w:rFonts w:ascii="Times New Roman" w:eastAsia="Times New Roman" w:hAnsi="Times New Roman" w:cs="Times New Roman"/>
                <w:color w:val="000000"/>
                <w:lang w:val="uk-UA" w:eastAsia="uk-UA" w:bidi="uk-UA"/>
              </w:rPr>
              <w:t xml:space="preserve"> позиціями.</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Виведення ноги (батман тандю) з 1 позиції вперед убік, назад, із переведенням нога з носка на каблук і назад на носок з додаванням напівприсідання при поверненні у вихідну позицію.</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Кидки на 25°—30° (на середині залу).</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Ковзний рух ноги з відриванням її у трьох напрямах на 45° (девелопе). Різке девелопе на 45° у комбінації з підготовкою до вірьовочки. Колисання з поворотом від станка або до станка, з опусканням на коліно. Крок з угинанням на праву ногу вперед у схрещене положення і піднімання зігнутої ноги назад, після чого ліва нога підводиться на півпальці позаду правої, яка у витягнутому положенні піднімається вперед. Упадання з угинанням. Прикарпатський переступчик. Переступчик з підскоком у прямому положенні. Мітелочка. Розтяжка.</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Вправи на середині залу. Виконуються всі вправи, розучені біля станка. Всі вони можуть виконуватися в положенні круазе й ефасе.</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color w:val="000000"/>
                <w:lang w:val="uk-UA" w:eastAsia="uk-UA" w:bidi="uk-UA"/>
              </w:rPr>
              <w:t>ІІІ. Танці</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i/>
                <w:iCs/>
                <w:color w:val="000000"/>
                <w:lang w:val="uk-UA" w:eastAsia="uk-UA" w:bidi="uk-UA"/>
              </w:rPr>
              <w:t>Танцювальні елементи.</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Змінний хід з кидком ноги назад. Припадання з подвійним ударом. Вірьовочка з переступанням на півпальцях. Подвійна вірьовочка. Український етюд: залітний крок, бічний хід, присядка проста і вбік. Танці: "Українськ</w:t>
            </w:r>
            <w:r w:rsidR="001F1CA1">
              <w:rPr>
                <w:rFonts w:ascii="Times New Roman" w:eastAsia="Times New Roman" w:hAnsi="Times New Roman" w:cs="Times New Roman"/>
                <w:color w:val="000000"/>
                <w:lang w:val="uk-UA" w:eastAsia="uk-UA" w:bidi="uk-UA"/>
              </w:rPr>
              <w:t>ий ліричний", "Фігурний вальс",</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color w:val="000000"/>
                <w:lang w:val="uk-UA" w:eastAsia="uk-UA" w:bidi="uk-UA"/>
              </w:rPr>
              <w:t>Крім того, вивчаються різні танцювальні комбінації для обраних хореографічних постановок, масові (сезонні) танці, які можна виконувати під час проведення різноманітних масових шкільних заходів</w:t>
            </w:r>
          </w:p>
        </w:tc>
        <w:tc>
          <w:tcPr>
            <w:tcW w:w="3349" w:type="dxa"/>
            <w:tcBorders>
              <w:top w:val="single" w:sz="4" w:space="0" w:color="auto"/>
              <w:left w:val="single" w:sz="4" w:space="0" w:color="auto"/>
              <w:bottom w:val="single" w:sz="4" w:space="0" w:color="auto"/>
              <w:right w:val="single" w:sz="4" w:space="0" w:color="auto"/>
            </w:tcBorders>
            <w:shd w:val="clear" w:color="auto" w:fill="FFFFFF"/>
          </w:tcPr>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b/>
                <w:bCs/>
                <w:color w:val="000000"/>
                <w:lang w:val="uk-UA" w:eastAsia="uk-UA" w:bidi="uk-UA"/>
              </w:rPr>
              <w:t>Учень (учениця):</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орієнтується</w:t>
            </w:r>
            <w:r w:rsidRPr="00086AFD">
              <w:rPr>
                <w:rFonts w:ascii="Times New Roman" w:eastAsia="Times New Roman" w:hAnsi="Times New Roman" w:cs="Times New Roman"/>
                <w:color w:val="000000"/>
                <w:lang w:val="uk-UA" w:eastAsia="uk-UA" w:bidi="uk-UA"/>
              </w:rPr>
              <w:t xml:space="preserve"> в обсязі матеріалу, опанованого за 4 роки;</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виконує</w:t>
            </w:r>
            <w:r w:rsidRPr="00086AFD">
              <w:rPr>
                <w:rFonts w:ascii="Times New Roman" w:eastAsia="Times New Roman" w:hAnsi="Times New Roman" w:cs="Times New Roman"/>
                <w:color w:val="000000"/>
                <w:lang w:val="uk-UA" w:eastAsia="uk-UA" w:bidi="uk-UA"/>
              </w:rPr>
              <w:t xml:space="preserve"> характерні особливості танців різного походження, регіонів України;</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має уявлення</w:t>
            </w:r>
            <w:r w:rsidRPr="00086AFD">
              <w:rPr>
                <w:rFonts w:ascii="Times New Roman" w:eastAsia="Times New Roman" w:hAnsi="Times New Roman" w:cs="Times New Roman"/>
                <w:color w:val="000000"/>
                <w:lang w:val="uk-UA" w:eastAsia="uk-UA" w:bidi="uk-UA"/>
              </w:rPr>
              <w:t xml:space="preserve"> про роль хореографії у житті людини та особистому житті учня;</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знає</w:t>
            </w:r>
            <w:r w:rsidRPr="00086AFD">
              <w:rPr>
                <w:rFonts w:ascii="Times New Roman" w:eastAsia="Times New Roman" w:hAnsi="Times New Roman" w:cs="Times New Roman"/>
                <w:color w:val="000000"/>
                <w:lang w:val="uk-UA" w:eastAsia="uk-UA" w:bidi="uk-UA"/>
              </w:rPr>
              <w:t xml:space="preserve"> назви всіх танцювальних вправ, рухів, танців, що вивчали протягом навчання в початковій школі;</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практично використовує</w:t>
            </w:r>
            <w:r w:rsidRPr="00086AFD">
              <w:rPr>
                <w:rFonts w:ascii="Times New Roman" w:eastAsia="Times New Roman" w:hAnsi="Times New Roman" w:cs="Times New Roman"/>
                <w:color w:val="000000"/>
                <w:lang w:val="uk-UA" w:eastAsia="uk-UA" w:bidi="uk-UA"/>
              </w:rPr>
              <w:t xml:space="preserve"> набуті знання у різних видах хореографічної діяльності;</w:t>
            </w:r>
          </w:p>
          <w:p w:rsidR="00086AFD" w:rsidRPr="00086AFD" w:rsidRDefault="00086AFD" w:rsidP="00904DB9">
            <w:pPr>
              <w:widowControl w:val="0"/>
              <w:spacing w:after="0" w:line="240" w:lineRule="auto"/>
              <w:ind w:left="113" w:right="170"/>
              <w:jc w:val="both"/>
              <w:rPr>
                <w:rFonts w:ascii="Times New Roman" w:eastAsia="Times New Roman" w:hAnsi="Times New Roman" w:cs="Times New Roman"/>
                <w:color w:val="000000"/>
                <w:lang w:val="uk-UA" w:eastAsia="uk-UA" w:bidi="uk-UA"/>
              </w:rPr>
            </w:pPr>
            <w:r w:rsidRPr="00086AFD">
              <w:rPr>
                <w:rFonts w:ascii="Times New Roman" w:eastAsia="Times New Roman" w:hAnsi="Times New Roman" w:cs="Times New Roman"/>
                <w:i/>
                <w:iCs/>
                <w:color w:val="000000"/>
                <w:lang w:val="uk-UA" w:eastAsia="uk-UA" w:bidi="uk-UA"/>
              </w:rPr>
              <w:t>вміє</w:t>
            </w:r>
            <w:r w:rsidRPr="00086AFD">
              <w:rPr>
                <w:rFonts w:ascii="Times New Roman" w:eastAsia="Times New Roman" w:hAnsi="Times New Roman" w:cs="Times New Roman"/>
                <w:color w:val="000000"/>
                <w:lang w:val="uk-UA" w:eastAsia="uk-UA" w:bidi="uk-UA"/>
              </w:rPr>
              <w:t xml:space="preserve"> виразно, ритмічно, правильно і вільно виконувати нескладні танцювальні компо</w:t>
            </w:r>
            <w:r w:rsidRPr="00086AFD">
              <w:rPr>
                <w:rFonts w:ascii="Times New Roman" w:eastAsia="Times New Roman" w:hAnsi="Times New Roman" w:cs="Times New Roman"/>
                <w:color w:val="000000"/>
                <w:lang w:val="uk-UA" w:eastAsia="uk-UA" w:bidi="uk-UA"/>
              </w:rPr>
              <w:softHyphen/>
              <w:t>зиції, сучасні масові танці; аналізувати, оцінювати, порівнювати виконання танців різного походження, форми, стилю та спрямування</w:t>
            </w:r>
          </w:p>
        </w:tc>
      </w:tr>
    </w:tbl>
    <w:p w:rsidR="00837A22" w:rsidRDefault="00837A22" w:rsidP="00A36D85">
      <w:pPr>
        <w:widowControl w:val="0"/>
        <w:tabs>
          <w:tab w:val="left" w:pos="3340"/>
        </w:tabs>
        <w:suppressAutoHyphens/>
        <w:autoSpaceDE w:val="0"/>
        <w:spacing w:after="0" w:line="240" w:lineRule="auto"/>
        <w:rPr>
          <w:rFonts w:ascii="Times New Roman" w:eastAsia="Calibri" w:hAnsi="Times New Roman" w:cs="Times New Roman"/>
          <w:b/>
          <w:sz w:val="32"/>
          <w:szCs w:val="32"/>
          <w:lang w:val="uk-UA" w:eastAsia="ru-RU"/>
        </w:rPr>
      </w:pPr>
    </w:p>
    <w:p w:rsidR="001C2E6D" w:rsidRPr="001C2E6D" w:rsidRDefault="001C2E6D" w:rsidP="001C2E6D">
      <w:pPr>
        <w:widowControl w:val="0"/>
        <w:tabs>
          <w:tab w:val="left" w:pos="3340"/>
        </w:tabs>
        <w:suppressAutoHyphens/>
        <w:autoSpaceDE w:val="0"/>
        <w:spacing w:after="0" w:line="240" w:lineRule="auto"/>
        <w:jc w:val="center"/>
        <w:rPr>
          <w:rFonts w:ascii="Times New Roman" w:eastAsia="Calibri" w:hAnsi="Times New Roman" w:cs="Times New Roman"/>
          <w:b/>
          <w:sz w:val="24"/>
          <w:szCs w:val="24"/>
          <w:lang w:val="uk-UA" w:eastAsia="ru-RU"/>
        </w:rPr>
      </w:pPr>
      <w:r w:rsidRPr="001C2E6D">
        <w:rPr>
          <w:rFonts w:ascii="Times New Roman" w:eastAsia="Calibri" w:hAnsi="Times New Roman" w:cs="Times New Roman"/>
          <w:b/>
          <w:sz w:val="32"/>
          <w:szCs w:val="32"/>
          <w:lang w:val="uk-UA" w:eastAsia="ru-RU"/>
        </w:rPr>
        <w:lastRenderedPageBreak/>
        <w:t>5 клас</w:t>
      </w:r>
    </w:p>
    <w:p w:rsidR="001C2E6D" w:rsidRPr="001C2E6D" w:rsidRDefault="001C2E6D" w:rsidP="001C2E6D">
      <w:pPr>
        <w:widowControl w:val="0"/>
        <w:tabs>
          <w:tab w:val="left" w:pos="3340"/>
        </w:tabs>
        <w:suppressAutoHyphens/>
        <w:autoSpaceDE w:val="0"/>
        <w:spacing w:after="0" w:line="240" w:lineRule="auto"/>
        <w:jc w:val="center"/>
        <w:rPr>
          <w:rFonts w:ascii="Times New Roman" w:eastAsia="Calibri" w:hAnsi="Times New Roman" w:cs="Times New Roman"/>
          <w:color w:val="000000"/>
          <w:spacing w:val="3"/>
          <w:sz w:val="24"/>
          <w:szCs w:val="24"/>
          <w:lang w:val="uk-UA" w:eastAsia="ru-RU"/>
        </w:rPr>
      </w:pPr>
      <w:r w:rsidRPr="001C2E6D">
        <w:rPr>
          <w:rFonts w:ascii="Times New Roman" w:eastAsia="Calibri" w:hAnsi="Times New Roman" w:cs="Times New Roman"/>
          <w:b/>
          <w:sz w:val="24"/>
          <w:szCs w:val="24"/>
          <w:lang w:val="uk-UA" w:eastAsia="ru-RU"/>
        </w:rPr>
        <w:t>35 годин (1 години на тиждень, з них 1години – резервний час)</w:t>
      </w:r>
    </w:p>
    <w:p w:rsidR="001C2E6D" w:rsidRPr="001C2E6D" w:rsidRDefault="001C2E6D" w:rsidP="001C2E6D">
      <w:pPr>
        <w:widowControl w:val="0"/>
        <w:tabs>
          <w:tab w:val="left" w:pos="3340"/>
        </w:tabs>
        <w:suppressAutoHyphens/>
        <w:autoSpaceDE w:val="0"/>
        <w:spacing w:after="0" w:line="240" w:lineRule="auto"/>
        <w:rPr>
          <w:rFonts w:ascii="Times New Roman" w:eastAsia="Calibri" w:hAnsi="Times New Roman" w:cs="Times New Roman"/>
          <w:b/>
          <w:sz w:val="24"/>
          <w:szCs w:val="24"/>
          <w:lang w:eastAsia="ru-RU"/>
        </w:rPr>
      </w:pPr>
    </w:p>
    <w:tbl>
      <w:tblPr>
        <w:tblW w:w="10075" w:type="dxa"/>
        <w:tblInd w:w="-318" w:type="dxa"/>
        <w:tblLayout w:type="fixed"/>
        <w:tblLook w:val="0000" w:firstRow="0" w:lastRow="0" w:firstColumn="0" w:lastColumn="0" w:noHBand="0" w:noVBand="0"/>
      </w:tblPr>
      <w:tblGrid>
        <w:gridCol w:w="6096"/>
        <w:gridCol w:w="3979"/>
      </w:tblGrid>
      <w:tr w:rsidR="001C2E6D" w:rsidRPr="001C2E6D" w:rsidTr="00581BA8">
        <w:tc>
          <w:tcPr>
            <w:tcW w:w="6096" w:type="dxa"/>
            <w:tcBorders>
              <w:top w:val="single" w:sz="4" w:space="0" w:color="000000"/>
              <w:left w:val="single" w:sz="4" w:space="0" w:color="000000"/>
              <w:bottom w:val="single" w:sz="4" w:space="0" w:color="000000"/>
            </w:tcBorders>
            <w:shd w:val="clear" w:color="auto" w:fill="auto"/>
          </w:tcPr>
          <w:p w:rsidR="001C2E6D" w:rsidRPr="001C2E6D" w:rsidRDefault="001C2E6D" w:rsidP="001C2E6D">
            <w:pPr>
              <w:widowControl w:val="0"/>
              <w:tabs>
                <w:tab w:val="left" w:pos="3340"/>
              </w:tabs>
              <w:suppressAutoHyphens/>
              <w:autoSpaceDE w:val="0"/>
              <w:spacing w:after="0" w:line="240" w:lineRule="auto"/>
              <w:jc w:val="center"/>
              <w:rPr>
                <w:rFonts w:ascii="Times New Roman" w:eastAsia="Calibri" w:hAnsi="Times New Roman" w:cs="Times New Roman"/>
                <w:sz w:val="24"/>
                <w:szCs w:val="24"/>
                <w:lang w:val="uk-UA" w:eastAsia="ru-RU"/>
              </w:rPr>
            </w:pPr>
            <w:r w:rsidRPr="001C2E6D">
              <w:rPr>
                <w:rFonts w:ascii="Times New Roman" w:eastAsia="Calibri" w:hAnsi="Times New Roman" w:cs="Times New Roman"/>
                <w:sz w:val="24"/>
                <w:szCs w:val="24"/>
                <w:lang w:val="uk-UA" w:eastAsia="ru-RU"/>
              </w:rPr>
              <w:t>Зміст навчального матеріалу</w:t>
            </w:r>
          </w:p>
          <w:p w:rsidR="001C2E6D" w:rsidRPr="001C2E6D" w:rsidRDefault="001C2E6D" w:rsidP="001C2E6D">
            <w:pPr>
              <w:widowControl w:val="0"/>
              <w:tabs>
                <w:tab w:val="left" w:pos="3340"/>
              </w:tabs>
              <w:suppressAutoHyphens/>
              <w:autoSpaceDE w:val="0"/>
              <w:spacing w:after="0" w:line="240" w:lineRule="auto"/>
              <w:jc w:val="center"/>
              <w:rPr>
                <w:rFonts w:ascii="Times New Roman" w:eastAsia="Calibri" w:hAnsi="Times New Roman" w:cs="Times New Roman"/>
                <w:sz w:val="24"/>
                <w:szCs w:val="24"/>
                <w:lang w:val="uk-UA" w:eastAsia="ru-RU"/>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1C2E6D" w:rsidRPr="001C2E6D" w:rsidRDefault="00280EA7" w:rsidP="001C2E6D">
            <w:pPr>
              <w:widowControl w:val="0"/>
              <w:tabs>
                <w:tab w:val="left" w:pos="2200"/>
              </w:tabs>
              <w:suppressAutoHyphens/>
              <w:autoSpaceDE w:val="0"/>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В</w:t>
            </w:r>
            <w:r w:rsidR="001C2E6D" w:rsidRPr="001C2E6D">
              <w:rPr>
                <w:rFonts w:ascii="Times New Roman" w:eastAsia="Calibri" w:hAnsi="Times New Roman" w:cs="Times New Roman"/>
                <w:sz w:val="24"/>
                <w:szCs w:val="24"/>
                <w:lang w:val="uk-UA" w:eastAsia="ru-RU"/>
              </w:rPr>
              <w:t xml:space="preserve">имоги до рівня </w:t>
            </w:r>
          </w:p>
          <w:p w:rsidR="001C2E6D" w:rsidRPr="001C2E6D" w:rsidRDefault="001C2E6D" w:rsidP="001C2E6D">
            <w:pPr>
              <w:widowControl w:val="0"/>
              <w:tabs>
                <w:tab w:val="left" w:pos="3340"/>
              </w:tabs>
              <w:suppressAutoHyphens/>
              <w:autoSpaceDE w:val="0"/>
              <w:spacing w:after="0" w:line="240" w:lineRule="auto"/>
              <w:jc w:val="center"/>
              <w:rPr>
                <w:rFonts w:ascii="Calibri" w:eastAsia="Calibri" w:hAnsi="Calibri" w:cs="Times New Roman"/>
                <w:lang w:eastAsia="zh-CN"/>
              </w:rPr>
            </w:pPr>
            <w:r w:rsidRPr="001C2E6D">
              <w:rPr>
                <w:rFonts w:ascii="Times New Roman" w:eastAsia="Calibri" w:hAnsi="Times New Roman" w:cs="Times New Roman"/>
                <w:sz w:val="24"/>
                <w:szCs w:val="24"/>
                <w:lang w:val="uk-UA" w:eastAsia="ru-RU"/>
              </w:rPr>
              <w:t>підготовки учнів</w:t>
            </w:r>
          </w:p>
        </w:tc>
      </w:tr>
      <w:tr w:rsidR="001C2E6D" w:rsidRPr="007A3CA7" w:rsidTr="00581BA8">
        <w:tc>
          <w:tcPr>
            <w:tcW w:w="6096" w:type="dxa"/>
            <w:tcBorders>
              <w:top w:val="single" w:sz="4" w:space="0" w:color="000000"/>
              <w:left w:val="single" w:sz="4" w:space="0" w:color="000000"/>
              <w:bottom w:val="single" w:sz="4" w:space="0" w:color="000000"/>
            </w:tcBorders>
            <w:shd w:val="clear" w:color="auto" w:fill="auto"/>
          </w:tcPr>
          <w:p w:rsidR="001C2E6D" w:rsidRPr="001C2E6D" w:rsidRDefault="001C2E6D" w:rsidP="00904DB9">
            <w:pPr>
              <w:widowControl w:val="0"/>
              <w:tabs>
                <w:tab w:val="left" w:pos="3340"/>
              </w:tabs>
              <w:suppressAutoHyphens/>
              <w:autoSpaceDE w:val="0"/>
              <w:spacing w:after="0" w:line="240" w:lineRule="auto"/>
              <w:jc w:val="both"/>
              <w:rPr>
                <w:rFonts w:ascii="Times New Roman" w:eastAsia="Calibri" w:hAnsi="Times New Roman" w:cs="Times New Roman"/>
                <w:sz w:val="24"/>
                <w:szCs w:val="24"/>
                <w:lang w:val="uk-UA" w:eastAsia="ru-RU"/>
              </w:rPr>
            </w:pPr>
            <w:r w:rsidRPr="001C2E6D">
              <w:rPr>
                <w:rFonts w:ascii="Times New Roman" w:eastAsia="Calibri" w:hAnsi="Times New Roman" w:cs="Times New Roman"/>
                <w:sz w:val="24"/>
                <w:szCs w:val="24"/>
                <w:lang w:val="uk-UA" w:eastAsia="ru-RU"/>
              </w:rPr>
              <w:t xml:space="preserve"> </w:t>
            </w:r>
            <w:r w:rsidR="00837A22" w:rsidRPr="00837A22">
              <w:rPr>
                <w:rFonts w:ascii="Times New Roman" w:eastAsia="Calibri" w:hAnsi="Times New Roman" w:cs="Times New Roman"/>
                <w:b/>
                <w:sz w:val="24"/>
                <w:szCs w:val="24"/>
                <w:lang w:val="uk-UA" w:eastAsia="ru-RU"/>
              </w:rPr>
              <w:t>Теоретичні</w:t>
            </w:r>
            <w:r w:rsidRPr="00837A22">
              <w:rPr>
                <w:rFonts w:ascii="Times New Roman" w:eastAsia="Calibri" w:hAnsi="Times New Roman" w:cs="Times New Roman"/>
                <w:b/>
                <w:sz w:val="24"/>
                <w:szCs w:val="24"/>
                <w:lang w:val="uk-UA" w:eastAsia="ru-RU"/>
              </w:rPr>
              <w:t xml:space="preserve"> відомості</w:t>
            </w:r>
            <w:r w:rsidRPr="001C2E6D">
              <w:rPr>
                <w:rFonts w:ascii="Times New Roman" w:eastAsia="Calibri" w:hAnsi="Times New Roman" w:cs="Times New Roman"/>
                <w:sz w:val="24"/>
                <w:szCs w:val="24"/>
                <w:lang w:val="uk-UA" w:eastAsia="ru-RU"/>
              </w:rPr>
              <w:t>. БЖ на уроках з хореографії. Правила гігієни  під час занять з хореографії. Тренувальне взуття та одяг (форма)</w:t>
            </w:r>
          </w:p>
          <w:p w:rsidR="001C2E6D" w:rsidRPr="001C2E6D" w:rsidRDefault="001C2E6D" w:rsidP="00904DB9">
            <w:pPr>
              <w:widowControl w:val="0"/>
              <w:tabs>
                <w:tab w:val="left" w:pos="3340"/>
              </w:tabs>
              <w:suppressAutoHyphens/>
              <w:autoSpaceDE w:val="0"/>
              <w:spacing w:after="0" w:line="240" w:lineRule="auto"/>
              <w:jc w:val="both"/>
              <w:rPr>
                <w:rFonts w:ascii="Times New Roman" w:eastAsia="Calibri" w:hAnsi="Times New Roman" w:cs="Times New Roman"/>
                <w:sz w:val="24"/>
                <w:szCs w:val="24"/>
                <w:lang w:val="uk-UA" w:eastAsia="ru-RU"/>
              </w:rPr>
            </w:pPr>
            <w:r w:rsidRPr="001C2E6D">
              <w:rPr>
                <w:rFonts w:ascii="Times New Roman" w:eastAsia="Calibri" w:hAnsi="Times New Roman" w:cs="Times New Roman"/>
                <w:sz w:val="24"/>
                <w:szCs w:val="24"/>
                <w:lang w:val="uk-UA" w:eastAsia="ru-RU"/>
              </w:rPr>
              <w:t xml:space="preserve">Поняття «хореографія». </w:t>
            </w:r>
            <w:r w:rsidRPr="001C2E6D">
              <w:rPr>
                <w:rFonts w:ascii="Times New Roman" w:eastAsia="Calibri" w:hAnsi="Times New Roman" w:cs="Times New Roman"/>
                <w:sz w:val="24"/>
                <w:szCs w:val="24"/>
                <w:lang w:eastAsia="ru-RU"/>
              </w:rPr>
              <w:t xml:space="preserve"> </w:t>
            </w:r>
            <w:r w:rsidRPr="001C2E6D">
              <w:rPr>
                <w:rFonts w:ascii="Times New Roman" w:eastAsia="Calibri" w:hAnsi="Times New Roman" w:cs="Times New Roman"/>
                <w:sz w:val="24"/>
                <w:szCs w:val="24"/>
                <w:lang w:val="uk-UA" w:eastAsia="ru-RU"/>
              </w:rPr>
              <w:t>Історія виникнення хореографії. Теорія виникнення класичного танцю, бального , сучасного танцю, танці народів світу. Різновиди танцювального костюма. Танцювальна азбука.</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b/>
                <w:iCs/>
                <w:color w:val="000000"/>
                <w:spacing w:val="1"/>
                <w:sz w:val="24"/>
                <w:szCs w:val="24"/>
                <w:lang w:val="uk-UA" w:eastAsia="ru-RU"/>
              </w:rPr>
              <w:t xml:space="preserve">Учень(учениця) </w:t>
            </w:r>
            <w:r w:rsidRPr="001C2E6D">
              <w:rPr>
                <w:rFonts w:ascii="Times New Roman" w:eastAsia="Calibri" w:hAnsi="Times New Roman" w:cs="Times New Roman"/>
                <w:iCs/>
                <w:color w:val="000000"/>
                <w:spacing w:val="1"/>
                <w:sz w:val="24"/>
                <w:szCs w:val="24"/>
                <w:lang w:val="uk-UA" w:eastAsia="ru-RU"/>
              </w:rPr>
              <w:t>Знає та виконує правила БЖ, Дотримується</w:t>
            </w:r>
            <w:r w:rsidR="00837A22">
              <w:rPr>
                <w:rFonts w:ascii="Times New Roman" w:eastAsia="Calibri" w:hAnsi="Times New Roman" w:cs="Times New Roman"/>
                <w:iCs/>
                <w:color w:val="000000"/>
                <w:spacing w:val="1"/>
                <w:sz w:val="24"/>
                <w:szCs w:val="24"/>
                <w:lang w:val="uk-UA" w:eastAsia="ru-RU"/>
              </w:rPr>
              <w:t xml:space="preserve"> </w:t>
            </w:r>
            <w:r w:rsidRPr="001C2E6D">
              <w:rPr>
                <w:rFonts w:ascii="Times New Roman" w:eastAsia="Calibri" w:hAnsi="Times New Roman" w:cs="Times New Roman"/>
                <w:iCs/>
                <w:color w:val="000000"/>
                <w:spacing w:val="1"/>
                <w:sz w:val="24"/>
                <w:szCs w:val="24"/>
                <w:lang w:val="uk-UA" w:eastAsia="ru-RU"/>
              </w:rPr>
              <w:t xml:space="preserve">правил гігієни . </w:t>
            </w:r>
          </w:p>
          <w:p w:rsidR="001C2E6D" w:rsidRPr="001C2E6D" w:rsidRDefault="00837A22"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Pr>
                <w:rFonts w:ascii="Times New Roman" w:eastAsia="Calibri" w:hAnsi="Times New Roman" w:cs="Times New Roman"/>
                <w:iCs/>
                <w:color w:val="000000"/>
                <w:spacing w:val="1"/>
                <w:sz w:val="24"/>
                <w:szCs w:val="24"/>
                <w:lang w:val="uk-UA" w:eastAsia="ru-RU"/>
              </w:rPr>
              <w:t>Має</w:t>
            </w:r>
            <w:r w:rsidR="001C2E6D" w:rsidRPr="001C2E6D">
              <w:rPr>
                <w:rFonts w:ascii="Times New Roman" w:eastAsia="Calibri" w:hAnsi="Times New Roman" w:cs="Times New Roman"/>
                <w:iCs/>
                <w:color w:val="000000"/>
                <w:spacing w:val="1"/>
                <w:sz w:val="24"/>
                <w:szCs w:val="24"/>
                <w:lang w:val="uk-UA" w:eastAsia="ru-RU"/>
              </w:rPr>
              <w:t xml:space="preserve"> уявлення про класичний танець, баль</w:t>
            </w:r>
            <w:r w:rsidR="00280EA7">
              <w:rPr>
                <w:rFonts w:ascii="Times New Roman" w:eastAsia="Calibri" w:hAnsi="Times New Roman" w:cs="Times New Roman"/>
                <w:iCs/>
                <w:color w:val="000000"/>
                <w:spacing w:val="1"/>
                <w:sz w:val="24"/>
                <w:szCs w:val="24"/>
                <w:lang w:val="uk-UA" w:eastAsia="ru-RU"/>
              </w:rPr>
              <w:t xml:space="preserve">ний , сучасний , народний танок ,історію </w:t>
            </w:r>
            <w:r w:rsidR="001C3EDD">
              <w:rPr>
                <w:rFonts w:ascii="Times New Roman" w:eastAsia="Calibri" w:hAnsi="Times New Roman" w:cs="Times New Roman"/>
                <w:iCs/>
                <w:color w:val="000000"/>
                <w:spacing w:val="1"/>
                <w:sz w:val="24"/>
                <w:szCs w:val="24"/>
                <w:lang w:val="uk-UA" w:eastAsia="ru-RU"/>
              </w:rPr>
              <w:t>виникнення</w:t>
            </w:r>
            <w:r w:rsidR="00280EA7">
              <w:rPr>
                <w:rFonts w:ascii="Times New Roman" w:eastAsia="Calibri" w:hAnsi="Times New Roman" w:cs="Times New Roman"/>
                <w:iCs/>
                <w:color w:val="000000"/>
                <w:spacing w:val="1"/>
                <w:sz w:val="24"/>
                <w:szCs w:val="24"/>
                <w:lang w:val="uk-UA" w:eastAsia="ru-RU"/>
              </w:rPr>
              <w:t>.</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Про музичний розміри, якими визначається танцювальний жанр.</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Знає термінологію «класичний», «бальний», «сучасний», «народний» танець</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Знає особливості танцювального костюма різного жанру.</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sz w:val="24"/>
                <w:szCs w:val="24"/>
                <w:lang w:val="uk-UA" w:eastAsia="ru-RU"/>
              </w:rPr>
            </w:pPr>
            <w:r w:rsidRPr="001C2E6D">
              <w:rPr>
                <w:rFonts w:ascii="Times New Roman" w:eastAsia="Calibri" w:hAnsi="Times New Roman" w:cs="Times New Roman"/>
                <w:iCs/>
                <w:color w:val="000000"/>
                <w:spacing w:val="1"/>
                <w:sz w:val="24"/>
                <w:szCs w:val="24"/>
                <w:lang w:val="uk-UA" w:eastAsia="ru-RU"/>
              </w:rPr>
              <w:t xml:space="preserve"> </w:t>
            </w:r>
          </w:p>
        </w:tc>
      </w:tr>
      <w:tr w:rsidR="001C2E6D" w:rsidRPr="00904DB9" w:rsidTr="00581BA8">
        <w:tc>
          <w:tcPr>
            <w:tcW w:w="6096" w:type="dxa"/>
            <w:tcBorders>
              <w:top w:val="single" w:sz="4" w:space="0" w:color="000000"/>
              <w:left w:val="single" w:sz="4" w:space="0" w:color="000000"/>
              <w:bottom w:val="single" w:sz="4" w:space="0" w:color="000000"/>
            </w:tcBorders>
            <w:shd w:val="clear" w:color="auto" w:fill="auto"/>
          </w:tcPr>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b/>
                <w:color w:val="000000"/>
                <w:sz w:val="24"/>
                <w:szCs w:val="24"/>
                <w:lang w:val="uk-UA" w:eastAsia="ru-RU"/>
              </w:rPr>
            </w:pPr>
            <w:r w:rsidRPr="001C2E6D">
              <w:rPr>
                <w:rFonts w:ascii="Times New Roman" w:eastAsia="Calibri" w:hAnsi="Times New Roman" w:cs="Times New Roman"/>
                <w:b/>
                <w:color w:val="000000"/>
                <w:sz w:val="24"/>
                <w:szCs w:val="24"/>
                <w:lang w:val="uk-UA" w:eastAsia="ru-RU"/>
              </w:rPr>
              <w:t>Класичний танець</w:t>
            </w:r>
            <w:r w:rsidR="00095EDD">
              <w:rPr>
                <w:rFonts w:ascii="Times New Roman" w:eastAsia="Calibri" w:hAnsi="Times New Roman" w:cs="Times New Roman"/>
                <w:b/>
                <w:color w:val="000000"/>
                <w:sz w:val="24"/>
                <w:szCs w:val="24"/>
                <w:lang w:val="uk-UA" w:eastAsia="ru-RU"/>
              </w:rPr>
              <w:t>.</w:t>
            </w:r>
            <w:r w:rsidRPr="001C2E6D">
              <w:rPr>
                <w:rFonts w:ascii="Times New Roman" w:eastAsia="Calibri" w:hAnsi="Times New Roman" w:cs="Times New Roman"/>
                <w:b/>
                <w:color w:val="000000"/>
                <w:sz w:val="24"/>
                <w:szCs w:val="24"/>
                <w:lang w:val="uk-UA" w:eastAsia="ru-RU"/>
              </w:rPr>
              <w:t xml:space="preserve"> </w:t>
            </w:r>
            <w:r w:rsidRPr="001C2E6D">
              <w:rPr>
                <w:rFonts w:ascii="Times New Roman" w:eastAsia="Calibri" w:hAnsi="Times New Roman" w:cs="Times New Roman"/>
                <w:color w:val="000000"/>
                <w:sz w:val="24"/>
                <w:szCs w:val="24"/>
                <w:lang w:val="uk-UA" w:eastAsia="ru-RU"/>
              </w:rPr>
              <w:t>Екзерсис біля станка:</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color w:val="000000"/>
                <w:spacing w:val="1"/>
                <w:sz w:val="24"/>
                <w:szCs w:val="24"/>
                <w:lang w:val="uk-UA" w:eastAsia="ru-RU"/>
              </w:rPr>
              <w:t>1. Постановка корпусу.</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4"/>
                <w:sz w:val="24"/>
                <w:szCs w:val="24"/>
                <w:lang w:val="uk-UA" w:eastAsia="ru-RU"/>
              </w:rPr>
            </w:pPr>
            <w:r w:rsidRPr="001C2E6D">
              <w:rPr>
                <w:rFonts w:ascii="Times New Roman" w:eastAsia="Calibri" w:hAnsi="Times New Roman" w:cs="Times New Roman"/>
                <w:color w:val="000000"/>
                <w:spacing w:val="2"/>
                <w:sz w:val="24"/>
                <w:szCs w:val="24"/>
                <w:lang w:val="uk-UA" w:eastAsia="ru-RU"/>
              </w:rPr>
              <w:t xml:space="preserve">2. Позиції ніг (І, </w:t>
            </w:r>
            <w:r w:rsidRPr="001C2E6D">
              <w:rPr>
                <w:rFonts w:ascii="Times New Roman" w:eastAsia="Calibri" w:hAnsi="Times New Roman" w:cs="Times New Roman"/>
                <w:color w:val="000000"/>
                <w:spacing w:val="2"/>
                <w:sz w:val="24"/>
                <w:szCs w:val="24"/>
                <w:lang w:val="en-US" w:eastAsia="ru-RU"/>
              </w:rPr>
              <w:t>II</w:t>
            </w:r>
            <w:r w:rsidRPr="001C2E6D">
              <w:rPr>
                <w:rFonts w:ascii="Times New Roman" w:eastAsia="Calibri" w:hAnsi="Times New Roman" w:cs="Times New Roman"/>
                <w:color w:val="000000"/>
                <w:spacing w:val="2"/>
                <w:sz w:val="24"/>
                <w:szCs w:val="24"/>
                <w:lang w:eastAsia="ru-RU"/>
              </w:rPr>
              <w:t xml:space="preserve">, </w:t>
            </w:r>
            <w:r w:rsidRPr="001C2E6D">
              <w:rPr>
                <w:rFonts w:ascii="Times New Roman" w:eastAsia="Calibri" w:hAnsi="Times New Roman" w:cs="Times New Roman"/>
                <w:color w:val="000000"/>
                <w:spacing w:val="2"/>
                <w:sz w:val="24"/>
                <w:szCs w:val="24"/>
                <w:lang w:val="en-US" w:eastAsia="ru-RU"/>
              </w:rPr>
              <w:t>III</w:t>
            </w:r>
            <w:r w:rsidRPr="001C2E6D">
              <w:rPr>
                <w:rFonts w:ascii="Times New Roman" w:eastAsia="Calibri" w:hAnsi="Times New Roman" w:cs="Times New Roman"/>
                <w:color w:val="000000"/>
                <w:spacing w:val="2"/>
                <w:sz w:val="24"/>
                <w:szCs w:val="24"/>
                <w:lang w:eastAsia="ru-RU"/>
              </w:rPr>
              <w:t xml:space="preserve">, </w:t>
            </w:r>
            <w:r w:rsidRPr="001C2E6D">
              <w:rPr>
                <w:rFonts w:ascii="Times New Roman" w:eastAsia="Calibri" w:hAnsi="Times New Roman" w:cs="Times New Roman"/>
                <w:color w:val="000000"/>
                <w:spacing w:val="2"/>
                <w:sz w:val="24"/>
                <w:szCs w:val="24"/>
                <w:lang w:val="en-US" w:eastAsia="ru-RU"/>
              </w:rPr>
              <w:t>IV</w:t>
            </w:r>
            <w:r w:rsidRPr="005633C8">
              <w:rPr>
                <w:rFonts w:ascii="Times New Roman" w:eastAsia="Calibri" w:hAnsi="Times New Roman" w:cs="Times New Roman"/>
                <w:color w:val="000000"/>
                <w:spacing w:val="2"/>
                <w:sz w:val="24"/>
                <w:szCs w:val="24"/>
                <w:lang w:eastAsia="ru-RU"/>
              </w:rPr>
              <w:t>,</w:t>
            </w:r>
            <w:r w:rsidRPr="001C2E6D">
              <w:rPr>
                <w:rFonts w:ascii="Times New Roman" w:eastAsia="Calibri" w:hAnsi="Times New Roman" w:cs="Times New Roman"/>
                <w:color w:val="000000"/>
                <w:spacing w:val="2"/>
                <w:sz w:val="24"/>
                <w:szCs w:val="24"/>
                <w:lang w:val="en-US" w:eastAsia="ru-RU"/>
              </w:rPr>
              <w:t>V</w:t>
            </w:r>
            <w:r w:rsidRPr="005633C8">
              <w:rPr>
                <w:rFonts w:ascii="Times New Roman" w:eastAsia="Calibri" w:hAnsi="Times New Roman" w:cs="Times New Roman"/>
                <w:color w:val="000000"/>
                <w:spacing w:val="2"/>
                <w:sz w:val="24"/>
                <w:szCs w:val="24"/>
                <w:lang w:eastAsia="ru-RU"/>
              </w:rPr>
              <w:t>,</w:t>
            </w:r>
            <w:r w:rsidRPr="001C2E6D">
              <w:rPr>
                <w:rFonts w:ascii="Times New Roman" w:eastAsia="Calibri" w:hAnsi="Times New Roman" w:cs="Times New Roman"/>
                <w:color w:val="000000"/>
                <w:spacing w:val="2"/>
                <w:sz w:val="24"/>
                <w:szCs w:val="24"/>
                <w:lang w:val="en-US" w:eastAsia="ru-RU"/>
              </w:rPr>
              <w:t>VI</w:t>
            </w:r>
            <w:r w:rsidRPr="001C2E6D">
              <w:rPr>
                <w:rFonts w:ascii="Times New Roman" w:eastAsia="Calibri" w:hAnsi="Times New Roman" w:cs="Times New Roman"/>
                <w:color w:val="000000"/>
                <w:spacing w:val="2"/>
                <w:sz w:val="24"/>
                <w:szCs w:val="24"/>
                <w:lang w:val="uk-UA" w:eastAsia="ru-RU"/>
              </w:rPr>
              <w:t xml:space="preserve"> </w:t>
            </w:r>
            <w:r w:rsidRPr="001C2E6D">
              <w:rPr>
                <w:rFonts w:ascii="Times New Roman" w:eastAsia="Calibri" w:hAnsi="Times New Roman" w:cs="Times New Roman"/>
                <w:color w:val="000000"/>
                <w:spacing w:val="2"/>
                <w:sz w:val="24"/>
                <w:szCs w:val="24"/>
                <w:lang w:eastAsia="ru-RU"/>
              </w:rPr>
              <w:t>).</w:t>
            </w:r>
            <w:r w:rsidRPr="001C2E6D">
              <w:rPr>
                <w:rFonts w:ascii="Times New Roman" w:eastAsia="Calibri" w:hAnsi="Times New Roman" w:cs="Times New Roman"/>
                <w:color w:val="000000"/>
                <w:spacing w:val="7"/>
                <w:sz w:val="24"/>
                <w:szCs w:val="24"/>
                <w:lang w:val="uk-UA" w:eastAsia="ru-RU"/>
              </w:rPr>
              <w:t xml:space="preserve"> Положення ноги  </w:t>
            </w:r>
            <w:r w:rsidRPr="001C2E6D">
              <w:rPr>
                <w:rFonts w:ascii="Times New Roman" w:eastAsia="Calibri" w:hAnsi="Times New Roman" w:cs="Times New Roman"/>
                <w:i/>
                <w:color w:val="000000"/>
                <w:spacing w:val="7"/>
                <w:sz w:val="24"/>
                <w:szCs w:val="24"/>
                <w:lang w:val="fr-FR" w:eastAsia="ru-RU"/>
              </w:rPr>
              <w:t>surle  cou-de-pied</w:t>
            </w:r>
            <w:r w:rsidRPr="001C2E6D">
              <w:rPr>
                <w:rFonts w:ascii="Times New Roman" w:eastAsia="Calibri" w:hAnsi="Times New Roman" w:cs="Times New Roman"/>
                <w:color w:val="000000"/>
                <w:spacing w:val="7"/>
                <w:sz w:val="24"/>
                <w:szCs w:val="24"/>
                <w:lang w:val="fr-FR" w:eastAsia="ru-RU"/>
              </w:rPr>
              <w:t xml:space="preserve"> </w:t>
            </w:r>
            <w:r w:rsidRPr="001C2E6D">
              <w:rPr>
                <w:rFonts w:ascii="Times New Roman" w:eastAsia="Calibri" w:hAnsi="Times New Roman" w:cs="Times New Roman"/>
                <w:color w:val="000000"/>
                <w:spacing w:val="7"/>
                <w:sz w:val="24"/>
                <w:szCs w:val="24"/>
                <w:lang w:val="uk-UA" w:eastAsia="ru-RU"/>
              </w:rPr>
              <w:t xml:space="preserve">попереду, </w:t>
            </w:r>
            <w:r w:rsidRPr="001C2E6D">
              <w:rPr>
                <w:rFonts w:ascii="Times New Roman" w:eastAsia="Calibri" w:hAnsi="Times New Roman" w:cs="Times New Roman"/>
                <w:color w:val="000000"/>
                <w:spacing w:val="3"/>
                <w:sz w:val="24"/>
                <w:szCs w:val="24"/>
                <w:lang w:val="uk-UA" w:eastAsia="ru-RU"/>
              </w:rPr>
              <w:t xml:space="preserve">позаду, умовне. Вивчається з положення </w:t>
            </w:r>
            <w:r w:rsidRPr="001C2E6D">
              <w:rPr>
                <w:rFonts w:ascii="Times New Roman" w:eastAsia="Calibri" w:hAnsi="Times New Roman" w:cs="Times New Roman"/>
                <w:color w:val="000000"/>
                <w:spacing w:val="-1"/>
                <w:sz w:val="24"/>
                <w:szCs w:val="24"/>
                <w:lang w:val="uk-UA" w:eastAsia="ru-RU"/>
              </w:rPr>
              <w:t xml:space="preserve">відкритої вбік ноги, з </w:t>
            </w:r>
            <w:r w:rsidRPr="001C2E6D">
              <w:rPr>
                <w:rFonts w:ascii="Times New Roman" w:eastAsia="Calibri" w:hAnsi="Times New Roman" w:cs="Times New Roman"/>
                <w:color w:val="000000"/>
                <w:spacing w:val="-1"/>
                <w:sz w:val="24"/>
                <w:szCs w:val="24"/>
                <w:lang w:val="en-US" w:eastAsia="ru-RU"/>
              </w:rPr>
              <w:t>III</w:t>
            </w:r>
            <w:r w:rsidRPr="001C2E6D">
              <w:rPr>
                <w:rFonts w:ascii="Times New Roman" w:eastAsia="Calibri" w:hAnsi="Times New Roman" w:cs="Times New Roman"/>
                <w:color w:val="000000"/>
                <w:spacing w:val="-1"/>
                <w:sz w:val="24"/>
                <w:szCs w:val="24"/>
                <w:lang w:val="uk-UA" w:eastAsia="ru-RU"/>
              </w:rPr>
              <w:t xml:space="preserve"> поз.</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11"/>
                <w:sz w:val="24"/>
                <w:szCs w:val="24"/>
                <w:lang w:val="uk-UA" w:eastAsia="ru-RU"/>
              </w:rPr>
            </w:pPr>
            <w:r w:rsidRPr="001C2E6D">
              <w:rPr>
                <w:rFonts w:ascii="Times New Roman" w:eastAsia="Calibri" w:hAnsi="Times New Roman" w:cs="Times New Roman"/>
                <w:color w:val="000000"/>
                <w:spacing w:val="4"/>
                <w:sz w:val="24"/>
                <w:szCs w:val="24"/>
                <w:lang w:val="uk-UA" w:eastAsia="ru-RU"/>
              </w:rPr>
              <w:t xml:space="preserve">3. </w:t>
            </w:r>
            <w:r w:rsidRPr="001C2E6D">
              <w:rPr>
                <w:rFonts w:ascii="Times New Roman" w:eastAsia="Calibri" w:hAnsi="Times New Roman" w:cs="Times New Roman"/>
                <w:i/>
                <w:color w:val="000000"/>
                <w:spacing w:val="4"/>
                <w:sz w:val="24"/>
                <w:szCs w:val="24"/>
                <w:lang w:val="fr-FR" w:eastAsia="ru-RU"/>
              </w:rPr>
              <w:t>Demi-plie</w:t>
            </w:r>
            <w:r w:rsidRPr="001C2E6D">
              <w:rPr>
                <w:rFonts w:ascii="Times New Roman" w:eastAsia="Calibri" w:hAnsi="Times New Roman" w:cs="Times New Roman"/>
                <w:color w:val="000000"/>
                <w:spacing w:val="4"/>
                <w:sz w:val="24"/>
                <w:szCs w:val="24"/>
                <w:lang w:val="fr-FR" w:eastAsia="ru-RU"/>
              </w:rPr>
              <w:t xml:space="preserve"> </w:t>
            </w:r>
            <w:r w:rsidRPr="001C2E6D">
              <w:rPr>
                <w:rFonts w:ascii="Times New Roman" w:eastAsia="Calibri" w:hAnsi="Times New Roman" w:cs="Times New Roman"/>
                <w:color w:val="000000"/>
                <w:spacing w:val="4"/>
                <w:sz w:val="24"/>
                <w:szCs w:val="24"/>
                <w:lang w:val="uk-UA" w:eastAsia="ru-RU"/>
              </w:rPr>
              <w:t xml:space="preserve">І, </w:t>
            </w:r>
            <w:r w:rsidRPr="001C2E6D">
              <w:rPr>
                <w:rFonts w:ascii="Times New Roman" w:eastAsia="Calibri" w:hAnsi="Times New Roman" w:cs="Times New Roman"/>
                <w:color w:val="000000"/>
                <w:spacing w:val="4"/>
                <w:sz w:val="24"/>
                <w:szCs w:val="24"/>
                <w:lang w:val="en-US" w:eastAsia="ru-RU"/>
              </w:rPr>
              <w:t>II</w:t>
            </w:r>
            <w:r w:rsidRPr="005633C8">
              <w:rPr>
                <w:rFonts w:ascii="Times New Roman" w:eastAsia="Calibri" w:hAnsi="Times New Roman" w:cs="Times New Roman"/>
                <w:color w:val="000000"/>
                <w:spacing w:val="4"/>
                <w:sz w:val="24"/>
                <w:szCs w:val="24"/>
                <w:lang w:val="uk-UA" w:eastAsia="ru-RU"/>
              </w:rPr>
              <w:t xml:space="preserve">, </w:t>
            </w:r>
            <w:r w:rsidRPr="001C2E6D">
              <w:rPr>
                <w:rFonts w:ascii="Times New Roman" w:eastAsia="Calibri" w:hAnsi="Times New Roman" w:cs="Times New Roman"/>
                <w:color w:val="000000"/>
                <w:spacing w:val="4"/>
                <w:sz w:val="24"/>
                <w:szCs w:val="24"/>
                <w:lang w:val="en-US" w:eastAsia="ru-RU"/>
              </w:rPr>
              <w:t>III</w:t>
            </w:r>
            <w:r w:rsidRPr="005633C8">
              <w:rPr>
                <w:rFonts w:ascii="Times New Roman" w:eastAsia="Calibri" w:hAnsi="Times New Roman" w:cs="Times New Roman"/>
                <w:color w:val="000000"/>
                <w:spacing w:val="4"/>
                <w:sz w:val="24"/>
                <w:szCs w:val="24"/>
                <w:lang w:val="uk-UA" w:eastAsia="ru-RU"/>
              </w:rPr>
              <w:t xml:space="preserve">,  </w:t>
            </w:r>
            <w:r w:rsidRPr="001C2E6D">
              <w:rPr>
                <w:rFonts w:ascii="Times New Roman" w:eastAsia="Calibri" w:hAnsi="Times New Roman" w:cs="Times New Roman"/>
                <w:color w:val="000000"/>
                <w:spacing w:val="4"/>
                <w:sz w:val="24"/>
                <w:szCs w:val="24"/>
                <w:lang w:val="uk-UA" w:eastAsia="ru-RU"/>
              </w:rPr>
              <w:t xml:space="preserve">поз. Музичний розмір: 4/4 </w:t>
            </w:r>
            <w:r w:rsidRPr="001C2E6D">
              <w:rPr>
                <w:rFonts w:ascii="Times New Roman" w:eastAsia="Calibri" w:hAnsi="Times New Roman" w:cs="Times New Roman"/>
                <w:color w:val="000000"/>
                <w:sz w:val="24"/>
                <w:szCs w:val="24"/>
                <w:lang w:val="uk-UA" w:eastAsia="ru-RU"/>
              </w:rPr>
              <w:t>по 2 такти; у другому півріччі - 1 такт.</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3"/>
                <w:sz w:val="24"/>
                <w:szCs w:val="24"/>
                <w:lang w:val="uk-UA" w:eastAsia="ru-RU"/>
              </w:rPr>
            </w:pPr>
            <w:r w:rsidRPr="001C2E6D">
              <w:rPr>
                <w:rFonts w:ascii="Times New Roman" w:eastAsia="Calibri" w:hAnsi="Times New Roman" w:cs="Times New Roman"/>
                <w:color w:val="000000"/>
                <w:spacing w:val="11"/>
                <w:sz w:val="24"/>
                <w:szCs w:val="24"/>
                <w:lang w:val="uk-UA" w:eastAsia="ru-RU"/>
              </w:rPr>
              <w:t xml:space="preserve">4. </w:t>
            </w:r>
            <w:r w:rsidRPr="001C2E6D">
              <w:rPr>
                <w:rFonts w:ascii="Times New Roman" w:eastAsia="Calibri" w:hAnsi="Times New Roman" w:cs="Times New Roman"/>
                <w:i/>
                <w:color w:val="000000"/>
                <w:spacing w:val="11"/>
                <w:sz w:val="24"/>
                <w:szCs w:val="24"/>
                <w:lang w:val="fr-FR" w:eastAsia="ru-RU"/>
              </w:rPr>
              <w:t>Battements tendus</w:t>
            </w:r>
            <w:r w:rsidRPr="001C2E6D">
              <w:rPr>
                <w:rFonts w:ascii="Times New Roman" w:eastAsia="Calibri" w:hAnsi="Times New Roman" w:cs="Times New Roman"/>
                <w:color w:val="000000"/>
                <w:spacing w:val="11"/>
                <w:sz w:val="24"/>
                <w:szCs w:val="24"/>
                <w:lang w:val="fr-FR" w:eastAsia="ru-RU"/>
              </w:rPr>
              <w:t xml:space="preserve"> </w:t>
            </w:r>
            <w:r w:rsidRPr="001C2E6D">
              <w:rPr>
                <w:rFonts w:ascii="Times New Roman" w:eastAsia="Calibri" w:hAnsi="Times New Roman" w:cs="Times New Roman"/>
                <w:color w:val="000000"/>
                <w:spacing w:val="11"/>
                <w:sz w:val="24"/>
                <w:szCs w:val="24"/>
                <w:lang w:val="uk-UA" w:eastAsia="ru-RU"/>
              </w:rPr>
              <w:t xml:space="preserve">з І, </w:t>
            </w:r>
            <w:r w:rsidRPr="001C2E6D">
              <w:rPr>
                <w:rFonts w:ascii="Times New Roman" w:eastAsia="Calibri" w:hAnsi="Times New Roman" w:cs="Times New Roman"/>
                <w:color w:val="000000"/>
                <w:spacing w:val="11"/>
                <w:sz w:val="24"/>
                <w:szCs w:val="24"/>
                <w:lang w:val="en-US" w:eastAsia="ru-RU"/>
              </w:rPr>
              <w:t xml:space="preserve">III,  </w:t>
            </w:r>
            <w:r w:rsidRPr="001C2E6D">
              <w:rPr>
                <w:rFonts w:ascii="Times New Roman" w:eastAsia="Calibri" w:hAnsi="Times New Roman" w:cs="Times New Roman"/>
                <w:color w:val="000000"/>
                <w:spacing w:val="11"/>
                <w:sz w:val="24"/>
                <w:szCs w:val="24"/>
                <w:lang w:val="uk-UA" w:eastAsia="ru-RU"/>
              </w:rPr>
              <w:t xml:space="preserve">поз. вбік, вперед, </w:t>
            </w:r>
            <w:r w:rsidRPr="001C2E6D">
              <w:rPr>
                <w:rFonts w:ascii="Times New Roman" w:eastAsia="Calibri" w:hAnsi="Times New Roman" w:cs="Times New Roman"/>
                <w:color w:val="000000"/>
                <w:spacing w:val="12"/>
                <w:sz w:val="24"/>
                <w:szCs w:val="24"/>
                <w:lang w:val="uk-UA" w:eastAsia="ru-RU"/>
              </w:rPr>
              <w:t xml:space="preserve">назад. Музичний розмір: 4/4 по 2 такти, по 1 </w:t>
            </w:r>
            <w:r w:rsidRPr="001C2E6D">
              <w:rPr>
                <w:rFonts w:ascii="Times New Roman" w:eastAsia="Calibri" w:hAnsi="Times New Roman" w:cs="Times New Roman"/>
                <w:color w:val="000000"/>
                <w:spacing w:val="-3"/>
                <w:sz w:val="24"/>
                <w:szCs w:val="24"/>
                <w:lang w:val="uk-UA" w:eastAsia="ru-RU"/>
              </w:rPr>
              <w:t>такту.</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color w:val="000000"/>
                <w:spacing w:val="5"/>
                <w:sz w:val="24"/>
                <w:szCs w:val="24"/>
                <w:lang w:val="uk-UA" w:eastAsia="ru-RU"/>
              </w:rPr>
              <w:t xml:space="preserve">5. </w:t>
            </w:r>
            <w:r w:rsidRPr="001C2E6D">
              <w:rPr>
                <w:rFonts w:ascii="Times New Roman" w:eastAsia="Calibri" w:hAnsi="Times New Roman" w:cs="Times New Roman"/>
                <w:i/>
                <w:color w:val="000000"/>
                <w:spacing w:val="5"/>
                <w:sz w:val="24"/>
                <w:szCs w:val="24"/>
                <w:lang w:val="fr-FR" w:eastAsia="ru-RU"/>
              </w:rPr>
              <w:t>Passe par terre</w:t>
            </w:r>
            <w:r w:rsidRPr="001C2E6D">
              <w:rPr>
                <w:rFonts w:ascii="Times New Roman" w:eastAsia="Calibri" w:hAnsi="Times New Roman" w:cs="Times New Roman"/>
                <w:color w:val="000000"/>
                <w:spacing w:val="5"/>
                <w:sz w:val="24"/>
                <w:szCs w:val="24"/>
                <w:lang w:val="fr-FR" w:eastAsia="ru-RU"/>
              </w:rPr>
              <w:t xml:space="preserve"> </w:t>
            </w:r>
            <w:r w:rsidRPr="001C2E6D">
              <w:rPr>
                <w:rFonts w:ascii="Times New Roman" w:eastAsia="Calibri" w:hAnsi="Times New Roman" w:cs="Times New Roman"/>
                <w:color w:val="000000"/>
                <w:spacing w:val="5"/>
                <w:sz w:val="24"/>
                <w:szCs w:val="24"/>
                <w:lang w:val="uk-UA" w:eastAsia="ru-RU"/>
              </w:rPr>
              <w:t xml:space="preserve">з І поз. вперед, назад. Музичний </w:t>
            </w:r>
            <w:r w:rsidRPr="001C2E6D">
              <w:rPr>
                <w:rFonts w:ascii="Times New Roman" w:eastAsia="Calibri" w:hAnsi="Times New Roman" w:cs="Times New Roman"/>
                <w:color w:val="000000"/>
                <w:spacing w:val="-1"/>
                <w:sz w:val="24"/>
                <w:szCs w:val="24"/>
                <w:lang w:val="uk-UA" w:eastAsia="ru-RU"/>
              </w:rPr>
              <w:t xml:space="preserve">розмір: 4/4 по 1 такту. </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4"/>
                <w:sz w:val="24"/>
                <w:szCs w:val="24"/>
                <w:lang w:val="uk-UA" w:eastAsia="ru-RU"/>
              </w:rPr>
            </w:pPr>
            <w:r w:rsidRPr="001C2E6D">
              <w:rPr>
                <w:rFonts w:ascii="Times New Roman" w:eastAsia="Calibri" w:hAnsi="Times New Roman" w:cs="Times New Roman"/>
                <w:color w:val="000000"/>
                <w:spacing w:val="-2"/>
                <w:sz w:val="24"/>
                <w:szCs w:val="24"/>
                <w:lang w:val="uk-UA" w:eastAsia="ru-RU"/>
              </w:rPr>
              <w:t xml:space="preserve">6. Поняття </w:t>
            </w:r>
            <w:r w:rsidRPr="001C2E6D">
              <w:rPr>
                <w:rFonts w:ascii="Times New Roman" w:eastAsia="Calibri" w:hAnsi="Times New Roman" w:cs="Times New Roman"/>
                <w:i/>
                <w:color w:val="000000"/>
                <w:spacing w:val="-2"/>
                <w:sz w:val="24"/>
                <w:szCs w:val="24"/>
                <w:lang w:val="fr-FR" w:eastAsia="ru-RU"/>
              </w:rPr>
              <w:t>en dehors, en dedans</w:t>
            </w:r>
            <w:r w:rsidRPr="001C2E6D">
              <w:rPr>
                <w:rFonts w:ascii="Times New Roman" w:eastAsia="Calibri" w:hAnsi="Times New Roman" w:cs="Times New Roman"/>
                <w:color w:val="000000"/>
                <w:spacing w:val="-2"/>
                <w:sz w:val="24"/>
                <w:szCs w:val="24"/>
                <w:lang w:val="fr-FR" w:eastAsia="ru-RU"/>
              </w:rPr>
              <w:t>.</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7"/>
                <w:sz w:val="24"/>
                <w:szCs w:val="24"/>
                <w:lang w:val="uk-UA" w:eastAsia="ru-RU"/>
              </w:rPr>
            </w:pPr>
            <w:r w:rsidRPr="001C2E6D">
              <w:rPr>
                <w:rFonts w:ascii="Times New Roman" w:eastAsia="Calibri" w:hAnsi="Times New Roman" w:cs="Times New Roman"/>
                <w:color w:val="000000"/>
                <w:spacing w:val="4"/>
                <w:sz w:val="24"/>
                <w:szCs w:val="24"/>
                <w:lang w:val="uk-UA" w:eastAsia="ru-RU"/>
              </w:rPr>
              <w:t xml:space="preserve">7. </w:t>
            </w:r>
            <w:r w:rsidRPr="001C2E6D">
              <w:rPr>
                <w:rFonts w:ascii="Times New Roman" w:eastAsia="Calibri" w:hAnsi="Times New Roman" w:cs="Times New Roman"/>
                <w:i/>
                <w:color w:val="000000"/>
                <w:spacing w:val="13"/>
                <w:sz w:val="24"/>
                <w:szCs w:val="24"/>
                <w:lang w:val="fr-FR" w:eastAsia="ru-RU"/>
              </w:rPr>
              <w:t>Rond de jambe par terre en dehors en dedans</w:t>
            </w:r>
            <w:r w:rsidRPr="001C2E6D">
              <w:rPr>
                <w:rFonts w:ascii="Times New Roman" w:eastAsia="Calibri" w:hAnsi="Times New Roman" w:cs="Times New Roman"/>
                <w:color w:val="000000"/>
                <w:spacing w:val="13"/>
                <w:sz w:val="24"/>
                <w:szCs w:val="24"/>
                <w:lang w:val="fr-FR" w:eastAsia="ru-RU"/>
              </w:rPr>
              <w:t xml:space="preserve">. </w:t>
            </w:r>
            <w:r w:rsidRPr="001C2E6D">
              <w:rPr>
                <w:rFonts w:ascii="Times New Roman" w:eastAsia="Calibri" w:hAnsi="Times New Roman" w:cs="Times New Roman"/>
                <w:color w:val="000000"/>
                <w:sz w:val="24"/>
                <w:szCs w:val="24"/>
                <w:lang w:val="uk-UA" w:eastAsia="ru-RU"/>
              </w:rPr>
              <w:t>Музичний розмір: 4/4 по 2 такти, по 1 такту.</w:t>
            </w:r>
            <w:r w:rsidRPr="001C2E6D">
              <w:rPr>
                <w:rFonts w:ascii="Times New Roman" w:eastAsia="Calibri" w:hAnsi="Times New Roman" w:cs="Times New Roman"/>
                <w:color w:val="000000"/>
                <w:spacing w:val="-2"/>
                <w:sz w:val="24"/>
                <w:szCs w:val="24"/>
                <w:lang w:val="uk-UA" w:eastAsia="ru-RU"/>
              </w:rPr>
              <w:t xml:space="preserve"> </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5"/>
                <w:sz w:val="24"/>
                <w:szCs w:val="24"/>
                <w:lang w:val="uk-UA" w:eastAsia="ru-RU"/>
              </w:rPr>
            </w:pPr>
            <w:r w:rsidRPr="001C2E6D">
              <w:rPr>
                <w:rFonts w:ascii="Times New Roman" w:eastAsia="Calibri" w:hAnsi="Times New Roman" w:cs="Times New Roman"/>
                <w:color w:val="000000"/>
                <w:spacing w:val="7"/>
                <w:sz w:val="24"/>
                <w:szCs w:val="24"/>
                <w:lang w:val="uk-UA" w:eastAsia="ru-RU"/>
              </w:rPr>
              <w:t xml:space="preserve">8. </w:t>
            </w:r>
            <w:r w:rsidRPr="001C2E6D">
              <w:rPr>
                <w:rFonts w:ascii="Times New Roman" w:eastAsia="Calibri" w:hAnsi="Times New Roman" w:cs="Times New Roman"/>
                <w:i/>
                <w:color w:val="000000"/>
                <w:spacing w:val="5"/>
                <w:sz w:val="24"/>
                <w:szCs w:val="24"/>
                <w:lang w:val="fr-FR" w:eastAsia="ru-RU"/>
              </w:rPr>
              <w:t>Relevé</w:t>
            </w:r>
            <w:r w:rsidRPr="001C2E6D">
              <w:rPr>
                <w:rFonts w:ascii="Times New Roman" w:eastAsia="Calibri" w:hAnsi="Times New Roman" w:cs="Times New Roman"/>
                <w:color w:val="000000"/>
                <w:spacing w:val="5"/>
                <w:sz w:val="24"/>
                <w:szCs w:val="24"/>
                <w:lang w:val="fr-FR" w:eastAsia="ru-RU"/>
              </w:rPr>
              <w:t xml:space="preserve"> </w:t>
            </w:r>
            <w:r w:rsidRPr="001C2E6D">
              <w:rPr>
                <w:rFonts w:ascii="Times New Roman" w:eastAsia="Calibri" w:hAnsi="Times New Roman" w:cs="Times New Roman"/>
                <w:color w:val="000000"/>
                <w:spacing w:val="5"/>
                <w:sz w:val="24"/>
                <w:szCs w:val="24"/>
                <w:lang w:val="uk-UA" w:eastAsia="ru-RU"/>
              </w:rPr>
              <w:t xml:space="preserve">на півпальці в І, </w:t>
            </w:r>
            <w:r w:rsidRPr="001C2E6D">
              <w:rPr>
                <w:rFonts w:ascii="Times New Roman" w:eastAsia="Calibri" w:hAnsi="Times New Roman" w:cs="Times New Roman"/>
                <w:color w:val="000000"/>
                <w:spacing w:val="5"/>
                <w:sz w:val="24"/>
                <w:szCs w:val="24"/>
                <w:lang w:val="en-US" w:eastAsia="ru-RU"/>
              </w:rPr>
              <w:t>II</w:t>
            </w:r>
            <w:r w:rsidRPr="001C2E6D">
              <w:rPr>
                <w:rFonts w:ascii="Times New Roman" w:eastAsia="Calibri" w:hAnsi="Times New Roman" w:cs="Times New Roman"/>
                <w:color w:val="000000"/>
                <w:spacing w:val="5"/>
                <w:sz w:val="24"/>
                <w:szCs w:val="24"/>
                <w:lang w:val="uk-UA" w:eastAsia="ru-RU"/>
              </w:rPr>
              <w:t xml:space="preserve"> поз. з витягнутих ніг </w:t>
            </w:r>
            <w:r w:rsidRPr="001C2E6D">
              <w:rPr>
                <w:rFonts w:ascii="Times New Roman" w:eastAsia="Calibri" w:hAnsi="Times New Roman" w:cs="Times New Roman"/>
                <w:color w:val="000000"/>
                <w:spacing w:val="10"/>
                <w:sz w:val="24"/>
                <w:szCs w:val="24"/>
                <w:lang w:val="uk-UA" w:eastAsia="ru-RU"/>
              </w:rPr>
              <w:t xml:space="preserve">та з </w:t>
            </w:r>
            <w:r w:rsidRPr="001C2E6D">
              <w:rPr>
                <w:rFonts w:ascii="Times New Roman" w:eastAsia="Calibri" w:hAnsi="Times New Roman" w:cs="Times New Roman"/>
                <w:i/>
                <w:color w:val="000000"/>
                <w:spacing w:val="10"/>
                <w:sz w:val="24"/>
                <w:szCs w:val="24"/>
                <w:lang w:val="fr-FR" w:eastAsia="ru-RU"/>
              </w:rPr>
              <w:t>demi-plie</w:t>
            </w:r>
            <w:r w:rsidRPr="001C2E6D">
              <w:rPr>
                <w:rFonts w:ascii="Times New Roman" w:eastAsia="Calibri" w:hAnsi="Times New Roman" w:cs="Times New Roman"/>
                <w:color w:val="000000"/>
                <w:spacing w:val="10"/>
                <w:sz w:val="24"/>
                <w:szCs w:val="24"/>
                <w:lang w:val="fr-FR" w:eastAsia="ru-RU"/>
              </w:rPr>
              <w:t xml:space="preserve">. </w:t>
            </w:r>
            <w:r w:rsidRPr="001C2E6D">
              <w:rPr>
                <w:rFonts w:ascii="Times New Roman" w:eastAsia="Calibri" w:hAnsi="Times New Roman" w:cs="Times New Roman"/>
                <w:color w:val="000000"/>
                <w:spacing w:val="10"/>
                <w:sz w:val="24"/>
                <w:szCs w:val="24"/>
                <w:lang w:val="uk-UA" w:eastAsia="ru-RU"/>
              </w:rPr>
              <w:t xml:space="preserve">Музичний розмір: 4/4, 2/4 по 1 </w:t>
            </w:r>
            <w:r w:rsidRPr="001C2E6D">
              <w:rPr>
                <w:rFonts w:ascii="Times New Roman" w:eastAsia="Calibri" w:hAnsi="Times New Roman" w:cs="Times New Roman"/>
                <w:color w:val="000000"/>
                <w:spacing w:val="-3"/>
                <w:sz w:val="24"/>
                <w:szCs w:val="24"/>
                <w:lang w:val="uk-UA" w:eastAsia="ru-RU"/>
              </w:rPr>
              <w:t>такту.</w:t>
            </w:r>
          </w:p>
          <w:p w:rsidR="001C2E6D" w:rsidRPr="001C2E6D" w:rsidRDefault="001C2E6D"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color w:val="000000"/>
                <w:spacing w:val="-3"/>
                <w:sz w:val="24"/>
                <w:szCs w:val="24"/>
                <w:lang w:val="uk-UA" w:eastAsia="ru-RU"/>
              </w:rPr>
              <w:t>10.</w:t>
            </w:r>
            <w:r w:rsidRPr="001C2E6D">
              <w:rPr>
                <w:rFonts w:ascii="Times New Roman" w:eastAsia="Calibri" w:hAnsi="Times New Roman" w:cs="Times New Roman"/>
                <w:i/>
                <w:color w:val="000000"/>
                <w:spacing w:val="8"/>
                <w:sz w:val="24"/>
                <w:szCs w:val="24"/>
                <w:lang w:val="fr-FR" w:eastAsia="ru-RU"/>
              </w:rPr>
              <w:t xml:space="preserve"> Battements tendus jeté</w:t>
            </w:r>
            <w:r w:rsidRPr="001C2E6D">
              <w:rPr>
                <w:rFonts w:ascii="Times New Roman" w:eastAsia="Calibri" w:hAnsi="Times New Roman" w:cs="Times New Roman"/>
                <w:color w:val="000000"/>
                <w:spacing w:val="8"/>
                <w:sz w:val="24"/>
                <w:szCs w:val="24"/>
                <w:lang w:val="fr-FR" w:eastAsia="ru-RU"/>
              </w:rPr>
              <w:t xml:space="preserve"> </w:t>
            </w:r>
            <w:r w:rsidRPr="001C2E6D">
              <w:rPr>
                <w:rFonts w:ascii="Times New Roman" w:eastAsia="Calibri" w:hAnsi="Times New Roman" w:cs="Times New Roman"/>
                <w:color w:val="000000"/>
                <w:spacing w:val="8"/>
                <w:sz w:val="24"/>
                <w:szCs w:val="24"/>
                <w:lang w:val="uk-UA" w:eastAsia="ru-RU"/>
              </w:rPr>
              <w:t xml:space="preserve">з </w:t>
            </w:r>
            <w:r w:rsidRPr="005633C8">
              <w:rPr>
                <w:rFonts w:ascii="Times New Roman" w:eastAsia="Calibri" w:hAnsi="Times New Roman" w:cs="Times New Roman"/>
                <w:color w:val="000000"/>
                <w:spacing w:val="8"/>
                <w:sz w:val="24"/>
                <w:szCs w:val="24"/>
                <w:lang w:val="fr-FR" w:eastAsia="ru-RU"/>
              </w:rPr>
              <w:t>I</w:t>
            </w:r>
            <w:r w:rsidRPr="001C2E6D">
              <w:rPr>
                <w:rFonts w:ascii="Times New Roman" w:eastAsia="Calibri" w:hAnsi="Times New Roman" w:cs="Times New Roman"/>
                <w:color w:val="000000"/>
                <w:spacing w:val="8"/>
                <w:sz w:val="24"/>
                <w:szCs w:val="24"/>
                <w:lang w:val="uk-UA" w:eastAsia="ru-RU"/>
              </w:rPr>
              <w:t xml:space="preserve">, </w:t>
            </w:r>
            <w:r w:rsidRPr="005633C8">
              <w:rPr>
                <w:rFonts w:ascii="Times New Roman" w:eastAsia="Calibri" w:hAnsi="Times New Roman" w:cs="Times New Roman"/>
                <w:color w:val="000000"/>
                <w:spacing w:val="8"/>
                <w:sz w:val="24"/>
                <w:szCs w:val="24"/>
                <w:lang w:val="fr-FR" w:eastAsia="ru-RU"/>
              </w:rPr>
              <w:t>III</w:t>
            </w:r>
            <w:r w:rsidRPr="001C2E6D">
              <w:rPr>
                <w:rFonts w:ascii="Times New Roman" w:eastAsia="Calibri" w:hAnsi="Times New Roman" w:cs="Times New Roman"/>
                <w:color w:val="000000"/>
                <w:spacing w:val="8"/>
                <w:sz w:val="24"/>
                <w:szCs w:val="24"/>
                <w:lang w:val="uk-UA" w:eastAsia="ru-RU"/>
              </w:rPr>
              <w:t xml:space="preserve"> поз. вбік, вперед, </w:t>
            </w:r>
            <w:r w:rsidRPr="001C2E6D">
              <w:rPr>
                <w:rFonts w:ascii="Times New Roman" w:eastAsia="Calibri" w:hAnsi="Times New Roman" w:cs="Times New Roman"/>
                <w:color w:val="000000"/>
                <w:spacing w:val="2"/>
                <w:sz w:val="24"/>
                <w:szCs w:val="24"/>
                <w:lang w:val="uk-UA" w:eastAsia="ru-RU"/>
              </w:rPr>
              <w:t xml:space="preserve">назад. Музичний розмір: </w:t>
            </w:r>
            <w:r w:rsidRPr="001C2E6D">
              <w:rPr>
                <w:rFonts w:ascii="Times New Roman" w:eastAsia="Calibri" w:hAnsi="Times New Roman" w:cs="Times New Roman"/>
                <w:color w:val="000000"/>
                <w:spacing w:val="-1"/>
                <w:sz w:val="24"/>
                <w:szCs w:val="24"/>
                <w:lang w:val="uk-UA" w:eastAsia="ru-RU"/>
              </w:rPr>
              <w:t>4/4 по 1 такту.</w:t>
            </w:r>
          </w:p>
          <w:p w:rsidR="001C2E6D" w:rsidRPr="001C2E6D" w:rsidRDefault="001C2E6D" w:rsidP="00904DB9">
            <w:pPr>
              <w:widowControl w:val="0"/>
              <w:tabs>
                <w:tab w:val="left" w:pos="3340"/>
              </w:tabs>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color w:val="000000"/>
                <w:spacing w:val="-2"/>
                <w:sz w:val="24"/>
                <w:szCs w:val="24"/>
                <w:lang w:val="uk-UA" w:eastAsia="ru-RU"/>
              </w:rPr>
              <w:t>11.</w:t>
            </w:r>
            <w:r w:rsidRPr="001C2E6D">
              <w:rPr>
                <w:rFonts w:ascii="Times New Roman" w:eastAsia="Calibri" w:hAnsi="Times New Roman" w:cs="Times New Roman"/>
                <w:i/>
                <w:color w:val="000000"/>
                <w:spacing w:val="4"/>
                <w:sz w:val="24"/>
                <w:szCs w:val="24"/>
                <w:lang w:val="fr-FR" w:eastAsia="ru-RU"/>
              </w:rPr>
              <w:t xml:space="preserve"> Battements frappes</w:t>
            </w:r>
            <w:r w:rsidRPr="001C2E6D">
              <w:rPr>
                <w:rFonts w:ascii="Times New Roman" w:eastAsia="Calibri" w:hAnsi="Times New Roman" w:cs="Times New Roman"/>
                <w:color w:val="000000"/>
                <w:spacing w:val="4"/>
                <w:sz w:val="24"/>
                <w:szCs w:val="24"/>
                <w:lang w:val="fr-FR" w:eastAsia="ru-RU"/>
              </w:rPr>
              <w:t xml:space="preserve">  </w:t>
            </w:r>
            <w:r w:rsidRPr="001C2E6D">
              <w:rPr>
                <w:rFonts w:ascii="Times New Roman" w:eastAsia="Calibri" w:hAnsi="Times New Roman" w:cs="Times New Roman"/>
                <w:color w:val="000000"/>
                <w:spacing w:val="4"/>
                <w:sz w:val="24"/>
                <w:szCs w:val="24"/>
                <w:lang w:val="uk-UA" w:eastAsia="ru-RU"/>
              </w:rPr>
              <w:t>вбік  носком  у  підлогу.</w:t>
            </w:r>
          </w:p>
          <w:p w:rsidR="001C2E6D" w:rsidRPr="005633C8" w:rsidRDefault="001C2E6D"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17"/>
                <w:sz w:val="24"/>
                <w:szCs w:val="24"/>
                <w:lang w:eastAsia="ru-RU"/>
              </w:rPr>
            </w:pPr>
            <w:r w:rsidRPr="001C2E6D">
              <w:rPr>
                <w:rFonts w:ascii="Times New Roman" w:eastAsia="Calibri" w:hAnsi="Times New Roman" w:cs="Times New Roman"/>
                <w:color w:val="000000"/>
                <w:sz w:val="24"/>
                <w:szCs w:val="24"/>
                <w:lang w:val="uk-UA" w:eastAsia="ru-RU"/>
              </w:rPr>
              <w:t>Музичний розмір: 4/4 по 1 такту, 2/4 по 1 такту.</w:t>
            </w:r>
          </w:p>
          <w:p w:rsidR="001C2E6D" w:rsidRPr="001C2E6D" w:rsidRDefault="001C2E6D" w:rsidP="00904DB9">
            <w:pPr>
              <w:widowControl w:val="0"/>
              <w:tabs>
                <w:tab w:val="left" w:pos="3340"/>
              </w:tabs>
              <w:suppressAutoHyphens/>
              <w:autoSpaceDE w:val="0"/>
              <w:spacing w:after="0" w:line="240" w:lineRule="auto"/>
              <w:jc w:val="both"/>
              <w:rPr>
                <w:rFonts w:ascii="Times New Roman" w:eastAsia="Calibri" w:hAnsi="Times New Roman" w:cs="Times New Roman"/>
                <w:color w:val="000000"/>
                <w:spacing w:val="8"/>
                <w:sz w:val="24"/>
                <w:szCs w:val="24"/>
                <w:lang w:val="uk-UA" w:eastAsia="ru-RU"/>
              </w:rPr>
            </w:pPr>
            <w:r w:rsidRPr="001C2E6D">
              <w:rPr>
                <w:rFonts w:ascii="Times New Roman" w:eastAsia="Calibri" w:hAnsi="Times New Roman" w:cs="Times New Roman"/>
                <w:color w:val="000000"/>
                <w:spacing w:val="13"/>
                <w:sz w:val="24"/>
                <w:szCs w:val="24"/>
                <w:lang w:val="uk-UA" w:eastAsia="ru-RU"/>
              </w:rPr>
              <w:t>12.</w:t>
            </w:r>
            <w:r w:rsidRPr="001C2E6D">
              <w:rPr>
                <w:rFonts w:ascii="Times New Roman" w:eastAsia="Calibri" w:hAnsi="Times New Roman" w:cs="Times New Roman"/>
                <w:i/>
                <w:color w:val="000000"/>
                <w:spacing w:val="-1"/>
                <w:sz w:val="24"/>
                <w:szCs w:val="24"/>
                <w:lang w:val="fr-FR" w:eastAsia="ru-RU"/>
              </w:rPr>
              <w:t xml:space="preserve"> Battements</w:t>
            </w:r>
            <w:r w:rsidRPr="001C2E6D">
              <w:rPr>
                <w:rFonts w:ascii="Times New Roman" w:eastAsia="Calibri" w:hAnsi="Times New Roman" w:cs="Times New Roman"/>
                <w:color w:val="000000"/>
                <w:spacing w:val="-1"/>
                <w:sz w:val="24"/>
                <w:szCs w:val="24"/>
                <w:lang w:val="fr-FR" w:eastAsia="ru-RU"/>
              </w:rPr>
              <w:t xml:space="preserve"> </w:t>
            </w:r>
            <w:r w:rsidRPr="001C2E6D">
              <w:rPr>
                <w:rFonts w:ascii="Times New Roman" w:eastAsia="Calibri" w:hAnsi="Times New Roman" w:cs="Times New Roman"/>
                <w:i/>
                <w:color w:val="000000"/>
                <w:spacing w:val="-1"/>
                <w:sz w:val="24"/>
                <w:szCs w:val="24"/>
                <w:lang w:val="fr-FR" w:eastAsia="ru-RU"/>
              </w:rPr>
              <w:t>fondus</w:t>
            </w:r>
            <w:r w:rsidRPr="001C2E6D">
              <w:rPr>
                <w:rFonts w:ascii="Times New Roman" w:eastAsia="Calibri" w:hAnsi="Times New Roman" w:cs="Times New Roman"/>
                <w:color w:val="000000"/>
                <w:spacing w:val="-1"/>
                <w:sz w:val="24"/>
                <w:szCs w:val="24"/>
                <w:lang w:val="fr-FR" w:eastAsia="ru-RU"/>
              </w:rPr>
              <w:t xml:space="preserve"> </w:t>
            </w:r>
            <w:r w:rsidRPr="001C2E6D">
              <w:rPr>
                <w:rFonts w:ascii="Times New Roman" w:eastAsia="Calibri" w:hAnsi="Times New Roman" w:cs="Times New Roman"/>
                <w:color w:val="000000"/>
                <w:spacing w:val="-1"/>
                <w:sz w:val="24"/>
                <w:szCs w:val="24"/>
                <w:lang w:val="uk-UA" w:eastAsia="ru-RU"/>
              </w:rPr>
              <w:t>вбік носком у підлогу. Музичний розмір: 4/4 по 1 такту</w:t>
            </w:r>
          </w:p>
          <w:p w:rsidR="001C2E6D" w:rsidRPr="001C2E6D" w:rsidRDefault="001C2E6D" w:rsidP="00904DB9">
            <w:pPr>
              <w:widowControl w:val="0"/>
              <w:shd w:val="clear" w:color="auto" w:fill="FFFFFF"/>
              <w:suppressAutoHyphens/>
              <w:autoSpaceDE w:val="0"/>
              <w:spacing w:before="14" w:after="0" w:line="317" w:lineRule="exact"/>
              <w:jc w:val="both"/>
              <w:rPr>
                <w:rFonts w:ascii="Times New Roman" w:eastAsia="Calibri" w:hAnsi="Times New Roman" w:cs="Times New Roman"/>
                <w:color w:val="000000"/>
                <w:spacing w:val="6"/>
                <w:sz w:val="24"/>
                <w:szCs w:val="24"/>
                <w:lang w:val="uk-UA" w:eastAsia="ru-RU"/>
              </w:rPr>
            </w:pPr>
            <w:r w:rsidRPr="001C2E6D">
              <w:rPr>
                <w:rFonts w:ascii="Times New Roman" w:eastAsia="Calibri" w:hAnsi="Times New Roman" w:cs="Times New Roman"/>
                <w:color w:val="000000"/>
                <w:spacing w:val="8"/>
                <w:sz w:val="24"/>
                <w:szCs w:val="24"/>
                <w:lang w:val="uk-UA" w:eastAsia="ru-RU"/>
              </w:rPr>
              <w:t>13.</w:t>
            </w:r>
            <w:r w:rsidRPr="001C2E6D">
              <w:rPr>
                <w:rFonts w:ascii="Times New Roman" w:eastAsia="Calibri" w:hAnsi="Times New Roman" w:cs="Times New Roman"/>
                <w:i/>
                <w:color w:val="000000"/>
                <w:spacing w:val="6"/>
                <w:sz w:val="24"/>
                <w:szCs w:val="24"/>
                <w:lang w:val="fr-FR" w:eastAsia="ru-RU"/>
              </w:rPr>
              <w:t xml:space="preserve"> Battements relevés lents</w:t>
            </w:r>
            <w:r w:rsidRPr="001C2E6D">
              <w:rPr>
                <w:rFonts w:ascii="Times New Roman" w:eastAsia="Calibri" w:hAnsi="Times New Roman" w:cs="Times New Roman"/>
                <w:color w:val="000000"/>
                <w:spacing w:val="6"/>
                <w:sz w:val="24"/>
                <w:szCs w:val="24"/>
                <w:lang w:val="fr-FR" w:eastAsia="ru-RU"/>
              </w:rPr>
              <w:t xml:space="preserve"> </w:t>
            </w:r>
            <w:r w:rsidRPr="001C2E6D">
              <w:rPr>
                <w:rFonts w:ascii="Times New Roman" w:eastAsia="Calibri" w:hAnsi="Times New Roman" w:cs="Times New Roman"/>
                <w:color w:val="000000"/>
                <w:spacing w:val="6"/>
                <w:sz w:val="24"/>
                <w:szCs w:val="24"/>
                <w:lang w:val="uk-UA" w:eastAsia="ru-RU"/>
              </w:rPr>
              <w:t xml:space="preserve">на 45* з І, </w:t>
            </w:r>
            <w:r w:rsidRPr="001C2E6D">
              <w:rPr>
                <w:rFonts w:ascii="Times New Roman" w:eastAsia="Calibri" w:hAnsi="Times New Roman" w:cs="Times New Roman"/>
                <w:color w:val="000000"/>
                <w:spacing w:val="6"/>
                <w:sz w:val="24"/>
                <w:szCs w:val="24"/>
                <w:lang w:val="en-US" w:eastAsia="ru-RU"/>
              </w:rPr>
              <w:t>V</w:t>
            </w:r>
            <w:r w:rsidRPr="001C2E6D">
              <w:rPr>
                <w:rFonts w:ascii="Times New Roman" w:eastAsia="Calibri" w:hAnsi="Times New Roman" w:cs="Times New Roman"/>
                <w:color w:val="000000"/>
                <w:spacing w:val="6"/>
                <w:sz w:val="24"/>
                <w:szCs w:val="24"/>
                <w:lang w:val="uk-UA" w:eastAsia="ru-RU"/>
              </w:rPr>
              <w:t xml:space="preserve"> поз. вбік,</w:t>
            </w:r>
            <w:r w:rsidRPr="001C2E6D">
              <w:rPr>
                <w:rFonts w:ascii="Times New Roman" w:eastAsia="Calibri" w:hAnsi="Times New Roman" w:cs="Times New Roman"/>
                <w:sz w:val="24"/>
                <w:szCs w:val="24"/>
                <w:lang w:val="uk-UA" w:eastAsia="ru-RU"/>
              </w:rPr>
              <w:t xml:space="preserve"> </w:t>
            </w:r>
            <w:r w:rsidRPr="001C2E6D">
              <w:rPr>
                <w:rFonts w:ascii="Times New Roman" w:eastAsia="Calibri" w:hAnsi="Times New Roman" w:cs="Times New Roman"/>
                <w:color w:val="000000"/>
                <w:spacing w:val="-1"/>
                <w:sz w:val="24"/>
                <w:szCs w:val="24"/>
                <w:lang w:val="uk-UA" w:eastAsia="ru-RU"/>
              </w:rPr>
              <w:t>вперед, назад. Музичний розмір: 4/4 по 2 такти.</w:t>
            </w:r>
          </w:p>
          <w:p w:rsidR="001C2E6D" w:rsidRPr="001C2E6D" w:rsidRDefault="001C2E6D"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color w:val="000000"/>
                <w:spacing w:val="6"/>
                <w:sz w:val="24"/>
                <w:szCs w:val="24"/>
                <w:lang w:val="uk-UA" w:eastAsia="ru-RU"/>
              </w:rPr>
              <w:t xml:space="preserve">14. </w:t>
            </w:r>
            <w:r w:rsidRPr="001C2E6D">
              <w:rPr>
                <w:rFonts w:ascii="Times New Roman" w:eastAsia="Calibri" w:hAnsi="Times New Roman" w:cs="Times New Roman"/>
                <w:i/>
                <w:color w:val="000000"/>
                <w:spacing w:val="8"/>
                <w:sz w:val="24"/>
                <w:szCs w:val="24"/>
                <w:lang w:val="uk-UA" w:eastAsia="ru-RU"/>
              </w:rPr>
              <w:t xml:space="preserve">І </w:t>
            </w:r>
            <w:r w:rsidRPr="001C2E6D">
              <w:rPr>
                <w:rFonts w:ascii="Times New Roman" w:eastAsia="Calibri" w:hAnsi="Times New Roman" w:cs="Times New Roman"/>
                <w:i/>
                <w:color w:val="000000"/>
                <w:spacing w:val="8"/>
                <w:sz w:val="24"/>
                <w:szCs w:val="24"/>
                <w:lang w:val="fr-FR" w:eastAsia="ru-RU"/>
              </w:rPr>
              <w:t>port de bras</w:t>
            </w:r>
            <w:r w:rsidRPr="001C2E6D">
              <w:rPr>
                <w:rFonts w:ascii="Times New Roman" w:eastAsia="Calibri" w:hAnsi="Times New Roman" w:cs="Times New Roman"/>
                <w:color w:val="000000"/>
                <w:spacing w:val="8"/>
                <w:sz w:val="24"/>
                <w:szCs w:val="24"/>
                <w:lang w:val="fr-FR" w:eastAsia="ru-RU"/>
              </w:rPr>
              <w:t xml:space="preserve"> </w:t>
            </w:r>
            <w:r w:rsidRPr="001C2E6D">
              <w:rPr>
                <w:rFonts w:ascii="Times New Roman" w:eastAsia="Calibri" w:hAnsi="Times New Roman" w:cs="Times New Roman"/>
                <w:color w:val="000000"/>
                <w:spacing w:val="8"/>
                <w:sz w:val="24"/>
                <w:szCs w:val="24"/>
                <w:lang w:val="uk-UA" w:eastAsia="ru-RU"/>
              </w:rPr>
              <w:t>як завершення до різних вправ.</w:t>
            </w:r>
          </w:p>
          <w:p w:rsidR="001C2E6D" w:rsidRPr="001C2E6D" w:rsidRDefault="001C2E6D"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color w:val="000000"/>
                <w:sz w:val="24"/>
                <w:szCs w:val="24"/>
                <w:lang w:val="uk-UA" w:eastAsia="ru-RU"/>
              </w:rPr>
              <w:t>Музичний розмір: 4/4 по 4 такти, по 2 такти.</w:t>
            </w:r>
            <w:r w:rsidRPr="001C2E6D">
              <w:rPr>
                <w:rFonts w:ascii="Times New Roman" w:eastAsia="Calibri" w:hAnsi="Times New Roman" w:cs="Times New Roman"/>
                <w:color w:val="000000"/>
                <w:spacing w:val="7"/>
                <w:sz w:val="24"/>
                <w:szCs w:val="24"/>
                <w:lang w:val="uk-UA" w:eastAsia="ru-RU"/>
              </w:rPr>
              <w:t xml:space="preserve"> Перегинання  корпуса вбік і назад в І поз.</w:t>
            </w:r>
          </w:p>
          <w:p w:rsidR="001C2E6D" w:rsidRPr="001C2E6D" w:rsidRDefault="001C2E6D"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color w:val="000000"/>
                <w:spacing w:val="2"/>
                <w:sz w:val="24"/>
                <w:szCs w:val="24"/>
                <w:lang w:val="uk-UA" w:eastAsia="ru-RU"/>
              </w:rPr>
              <w:lastRenderedPageBreak/>
              <w:t>обличчям до станка. Музичний розмір: 4/4 по 2</w:t>
            </w:r>
          </w:p>
          <w:p w:rsidR="001C2E6D" w:rsidRPr="001C2E6D" w:rsidRDefault="001C2E6D" w:rsidP="00904DB9">
            <w:pPr>
              <w:widowControl w:val="0"/>
              <w:shd w:val="clear" w:color="auto" w:fill="FFFFFF"/>
              <w:suppressAutoHyphens/>
              <w:autoSpaceDE w:val="0"/>
              <w:spacing w:before="14" w:after="0" w:line="317" w:lineRule="exact"/>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color w:val="000000"/>
                <w:spacing w:val="-1"/>
                <w:sz w:val="24"/>
                <w:szCs w:val="24"/>
                <w:lang w:val="uk-UA" w:eastAsia="ru-RU"/>
              </w:rPr>
              <w:t>такти, по 1 такту.</w:t>
            </w:r>
          </w:p>
          <w:p w:rsidR="001C2E6D" w:rsidRPr="001C2E6D" w:rsidRDefault="001C2E6D" w:rsidP="00904DB9">
            <w:pPr>
              <w:widowControl w:val="0"/>
              <w:shd w:val="clear" w:color="auto" w:fill="FFFFFF"/>
              <w:suppressAutoHyphens/>
              <w:autoSpaceDE w:val="0"/>
              <w:spacing w:before="14" w:after="0" w:line="317" w:lineRule="exact"/>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color w:val="000000"/>
                <w:spacing w:val="-1"/>
                <w:sz w:val="24"/>
                <w:szCs w:val="24"/>
                <w:lang w:val="uk-UA" w:eastAsia="ru-RU"/>
              </w:rPr>
              <w:t>Екзерсіс по середині залу : гімнастичні вправи та вправи на розвиток гнучкості.</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
                <w:iCs/>
                <w:color w:val="000000"/>
                <w:spacing w:val="1"/>
                <w:sz w:val="24"/>
                <w:szCs w:val="24"/>
                <w:lang w:val="uk-UA" w:eastAsia="ru-RU"/>
              </w:rPr>
            </w:pPr>
            <w:r w:rsidRPr="001C2E6D">
              <w:rPr>
                <w:rFonts w:ascii="Times New Roman" w:eastAsia="Calibri" w:hAnsi="Times New Roman" w:cs="Times New Roman"/>
                <w:b/>
                <w:iCs/>
                <w:color w:val="000000"/>
                <w:spacing w:val="1"/>
                <w:sz w:val="24"/>
                <w:szCs w:val="24"/>
                <w:lang w:val="uk-UA" w:eastAsia="ru-RU"/>
              </w:rPr>
              <w:lastRenderedPageBreak/>
              <w:t>Учень(учениця)</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i/>
                <w:iCs/>
                <w:color w:val="000000"/>
                <w:spacing w:val="1"/>
                <w:sz w:val="24"/>
                <w:szCs w:val="24"/>
                <w:lang w:val="uk-UA" w:eastAsia="ru-RU"/>
              </w:rPr>
              <w:t xml:space="preserve">має уявлення </w:t>
            </w:r>
            <w:r w:rsidRPr="001C2E6D">
              <w:rPr>
                <w:rFonts w:ascii="Times New Roman" w:eastAsia="Calibri" w:hAnsi="Times New Roman" w:cs="Times New Roman"/>
                <w:i/>
                <w:iCs/>
                <w:color w:val="000000"/>
                <w:spacing w:val="-5"/>
                <w:sz w:val="24"/>
                <w:szCs w:val="24"/>
                <w:lang w:val="uk-UA" w:eastAsia="ru-RU"/>
              </w:rPr>
              <w:t xml:space="preserve">про: </w:t>
            </w:r>
          </w:p>
          <w:p w:rsidR="001C2E6D" w:rsidRPr="001C2E6D" w:rsidRDefault="001C2E6D" w:rsidP="00904DB9">
            <w:pPr>
              <w:widowControl w:val="0"/>
              <w:numPr>
                <w:ilvl w:val="0"/>
                <w:numId w:val="2"/>
              </w:numPr>
              <w:shd w:val="clear" w:color="auto" w:fill="FFFFFF"/>
              <w:tabs>
                <w:tab w:val="left" w:pos="317"/>
              </w:tabs>
              <w:suppressAutoHyphens/>
              <w:autoSpaceDE w:val="0"/>
              <w:spacing w:after="0" w:line="240" w:lineRule="auto"/>
              <w:ind w:left="33" w:right="14"/>
              <w:jc w:val="both"/>
              <w:rPr>
                <w:rFonts w:ascii="Times New Roman" w:eastAsia="Times New Roman" w:hAnsi="Times New Roman" w:cs="Times New Roman"/>
                <w:i/>
                <w:iCs/>
                <w:color w:val="000000"/>
                <w:spacing w:val="-2"/>
                <w:sz w:val="24"/>
                <w:szCs w:val="24"/>
                <w:lang w:val="uk-UA" w:eastAsia="ru-RU"/>
              </w:rPr>
            </w:pPr>
            <w:r w:rsidRPr="001C2E6D">
              <w:rPr>
                <w:rFonts w:ascii="Times New Roman" w:eastAsia="Calibri" w:hAnsi="Times New Roman" w:cs="Times New Roman"/>
                <w:color w:val="000000"/>
                <w:sz w:val="24"/>
                <w:szCs w:val="24"/>
                <w:lang w:val="uk-UA" w:eastAsia="ru-RU"/>
              </w:rPr>
              <w:t>специфіку виконан</w:t>
            </w:r>
            <w:r w:rsidRPr="001C2E6D">
              <w:rPr>
                <w:rFonts w:ascii="Times New Roman" w:eastAsia="Calibri" w:hAnsi="Times New Roman" w:cs="Times New Roman"/>
                <w:color w:val="000000"/>
                <w:spacing w:val="-2"/>
                <w:sz w:val="24"/>
                <w:szCs w:val="24"/>
                <w:lang w:val="uk-UA" w:eastAsia="ru-RU"/>
              </w:rPr>
              <w:t>ня рухів біля станка, на середині класу;</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z w:val="24"/>
                <w:szCs w:val="24"/>
                <w:lang w:val="uk-UA" w:eastAsia="ru-RU"/>
              </w:rPr>
            </w:pPr>
            <w:r w:rsidRPr="001C2E6D">
              <w:rPr>
                <w:rFonts w:ascii="Times New Roman" w:eastAsia="Times New Roman" w:hAnsi="Times New Roman" w:cs="Times New Roman"/>
                <w:i/>
                <w:iCs/>
                <w:color w:val="000000"/>
                <w:spacing w:val="-2"/>
                <w:sz w:val="24"/>
                <w:szCs w:val="24"/>
                <w:lang w:val="uk-UA" w:eastAsia="ru-RU"/>
              </w:rPr>
              <w:t xml:space="preserve"> </w:t>
            </w:r>
            <w:r w:rsidRPr="001C2E6D">
              <w:rPr>
                <w:rFonts w:ascii="Times New Roman" w:eastAsia="Calibri" w:hAnsi="Times New Roman" w:cs="Times New Roman"/>
                <w:i/>
                <w:iCs/>
                <w:color w:val="000000"/>
                <w:spacing w:val="-2"/>
                <w:sz w:val="24"/>
                <w:szCs w:val="24"/>
                <w:lang w:val="uk-UA" w:eastAsia="ru-RU"/>
              </w:rPr>
              <w:t>дотримується:</w:t>
            </w:r>
          </w:p>
          <w:p w:rsidR="001C2E6D" w:rsidRPr="001C2E6D" w:rsidRDefault="001C2E6D" w:rsidP="00904DB9">
            <w:pPr>
              <w:widowControl w:val="0"/>
              <w:numPr>
                <w:ilvl w:val="0"/>
                <w:numId w:val="4"/>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i/>
                <w:iCs/>
                <w:color w:val="000000"/>
                <w:spacing w:val="-3"/>
                <w:sz w:val="24"/>
                <w:szCs w:val="24"/>
                <w:lang w:val="uk-UA" w:eastAsia="ru-RU"/>
              </w:rPr>
            </w:pPr>
            <w:r w:rsidRPr="001C2E6D">
              <w:rPr>
                <w:rFonts w:ascii="Times New Roman" w:eastAsia="Calibri" w:hAnsi="Times New Roman" w:cs="Times New Roman"/>
                <w:color w:val="000000"/>
                <w:sz w:val="24"/>
                <w:szCs w:val="24"/>
                <w:lang w:val="uk-UA" w:eastAsia="ru-RU"/>
              </w:rPr>
              <w:t xml:space="preserve">правил виконання </w:t>
            </w:r>
            <w:r w:rsidRPr="001C2E6D">
              <w:rPr>
                <w:rFonts w:ascii="Times New Roman" w:eastAsia="Calibri" w:hAnsi="Times New Roman" w:cs="Times New Roman"/>
                <w:color w:val="000000"/>
                <w:spacing w:val="9"/>
                <w:sz w:val="24"/>
                <w:szCs w:val="24"/>
                <w:lang w:val="uk-UA" w:eastAsia="ru-RU"/>
              </w:rPr>
              <w:t>вправ біля станка.</w:t>
            </w:r>
          </w:p>
          <w:p w:rsidR="001C2E6D" w:rsidRPr="001C2E6D" w:rsidRDefault="001C2E6D" w:rsidP="00904DB9">
            <w:pPr>
              <w:widowControl w:val="0"/>
              <w:tabs>
                <w:tab w:val="left" w:pos="3340"/>
              </w:tabs>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i/>
                <w:iCs/>
                <w:color w:val="000000"/>
                <w:spacing w:val="-3"/>
                <w:sz w:val="24"/>
                <w:szCs w:val="24"/>
                <w:lang w:val="uk-UA" w:eastAsia="ru-RU"/>
              </w:rPr>
              <w:t>володіє:</w:t>
            </w:r>
          </w:p>
          <w:p w:rsidR="001C2E6D" w:rsidRPr="001C2E6D" w:rsidRDefault="001C2E6D" w:rsidP="00904DB9">
            <w:pPr>
              <w:widowControl w:val="0"/>
              <w:numPr>
                <w:ilvl w:val="0"/>
                <w:numId w:val="3"/>
              </w:numPr>
              <w:tabs>
                <w:tab w:val="left" w:pos="317"/>
                <w:tab w:val="left" w:pos="3340"/>
              </w:tabs>
              <w:suppressAutoHyphens/>
              <w:autoSpaceDE w:val="0"/>
              <w:spacing w:after="0" w:line="240" w:lineRule="auto"/>
              <w:ind w:left="33"/>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color w:val="000000"/>
                <w:spacing w:val="2"/>
                <w:sz w:val="24"/>
                <w:szCs w:val="24"/>
                <w:lang w:val="uk-UA" w:eastAsia="ru-RU"/>
              </w:rPr>
              <w:t>основними  поняття</w:t>
            </w:r>
            <w:r w:rsidRPr="001C2E6D">
              <w:rPr>
                <w:rFonts w:ascii="Times New Roman" w:eastAsia="Calibri" w:hAnsi="Times New Roman" w:cs="Times New Roman"/>
                <w:color w:val="000000"/>
                <w:spacing w:val="2"/>
                <w:sz w:val="24"/>
                <w:szCs w:val="24"/>
                <w:lang w:val="uk-UA" w:eastAsia="ru-RU"/>
              </w:rPr>
              <w:softHyphen/>
            </w:r>
            <w:r w:rsidRPr="001C2E6D">
              <w:rPr>
                <w:rFonts w:ascii="Times New Roman" w:eastAsia="Calibri" w:hAnsi="Times New Roman" w:cs="Times New Roman"/>
                <w:color w:val="000000"/>
                <w:spacing w:val="3"/>
                <w:sz w:val="24"/>
                <w:szCs w:val="24"/>
                <w:lang w:val="uk-UA" w:eastAsia="ru-RU"/>
              </w:rPr>
              <w:t>ми (постановка корпу</w:t>
            </w:r>
            <w:r w:rsidRPr="001C2E6D">
              <w:rPr>
                <w:rFonts w:ascii="Times New Roman" w:eastAsia="Calibri" w:hAnsi="Times New Roman" w:cs="Times New Roman"/>
                <w:color w:val="000000"/>
                <w:spacing w:val="-2"/>
                <w:sz w:val="24"/>
                <w:szCs w:val="24"/>
                <w:lang w:val="uk-UA" w:eastAsia="ru-RU"/>
              </w:rPr>
              <w:t xml:space="preserve">су, </w:t>
            </w:r>
            <w:r w:rsidRPr="001C2E6D">
              <w:rPr>
                <w:rFonts w:ascii="Times New Roman" w:eastAsia="Calibri" w:hAnsi="Times New Roman" w:cs="Times New Roman"/>
                <w:i/>
                <w:color w:val="000000"/>
                <w:spacing w:val="-2"/>
                <w:sz w:val="24"/>
                <w:szCs w:val="24"/>
                <w:lang w:val="fr-FR" w:eastAsia="ru-RU"/>
              </w:rPr>
              <w:t xml:space="preserve">en dehors, en dedans, </w:t>
            </w:r>
            <w:r w:rsidRPr="001C2E6D">
              <w:rPr>
                <w:rFonts w:ascii="Times New Roman" w:eastAsia="Calibri" w:hAnsi="Times New Roman" w:cs="Times New Roman"/>
                <w:i/>
                <w:color w:val="000000"/>
                <w:spacing w:val="-1"/>
                <w:sz w:val="24"/>
                <w:szCs w:val="24"/>
                <w:lang w:val="fr-FR" w:eastAsia="ru-RU"/>
              </w:rPr>
              <w:t>relevé, allegro</w:t>
            </w:r>
            <w:r w:rsidRPr="001C2E6D">
              <w:rPr>
                <w:rFonts w:ascii="Times New Roman" w:eastAsia="Calibri" w:hAnsi="Times New Roman" w:cs="Times New Roman"/>
                <w:color w:val="000000"/>
                <w:spacing w:val="-1"/>
                <w:sz w:val="24"/>
                <w:szCs w:val="24"/>
                <w:lang w:val="fr-FR" w:eastAsia="ru-RU"/>
              </w:rPr>
              <w:t>);</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i/>
                <w:iCs/>
                <w:color w:val="000000"/>
                <w:spacing w:val="-3"/>
                <w:sz w:val="24"/>
                <w:szCs w:val="24"/>
                <w:lang w:val="uk-UA" w:eastAsia="ru-RU"/>
              </w:rPr>
              <w:t>спостерігає:</w:t>
            </w:r>
          </w:p>
          <w:p w:rsidR="001C2E6D" w:rsidRPr="001C2E6D" w:rsidRDefault="001C2E6D" w:rsidP="00904DB9">
            <w:pPr>
              <w:widowControl w:val="0"/>
              <w:numPr>
                <w:ilvl w:val="0"/>
                <w:numId w:val="6"/>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color w:val="000000"/>
                <w:spacing w:val="2"/>
                <w:sz w:val="24"/>
                <w:szCs w:val="24"/>
                <w:lang w:val="uk-UA" w:eastAsia="ru-RU"/>
              </w:rPr>
              <w:t xml:space="preserve">за ускладненням </w:t>
            </w:r>
            <w:r w:rsidRPr="001C2E6D">
              <w:rPr>
                <w:rFonts w:ascii="Times New Roman" w:eastAsia="Calibri" w:hAnsi="Times New Roman" w:cs="Times New Roman"/>
                <w:color w:val="000000"/>
                <w:spacing w:val="-2"/>
                <w:sz w:val="24"/>
                <w:szCs w:val="24"/>
                <w:lang w:val="uk-UA" w:eastAsia="ru-RU"/>
              </w:rPr>
              <w:t xml:space="preserve">виконання рухів біля </w:t>
            </w:r>
            <w:r w:rsidRPr="001C2E6D">
              <w:rPr>
                <w:rFonts w:ascii="Times New Roman" w:eastAsia="Calibri" w:hAnsi="Times New Roman" w:cs="Times New Roman"/>
                <w:color w:val="000000"/>
                <w:spacing w:val="3"/>
                <w:sz w:val="24"/>
                <w:szCs w:val="24"/>
                <w:lang w:val="uk-UA" w:eastAsia="ru-RU"/>
              </w:rPr>
              <w:t xml:space="preserve">станка, </w:t>
            </w:r>
          </w:p>
          <w:p w:rsidR="001C2E6D" w:rsidRPr="001C2E6D" w:rsidRDefault="001C2E6D" w:rsidP="00904DB9">
            <w:pPr>
              <w:widowControl w:val="0"/>
              <w:numPr>
                <w:ilvl w:val="0"/>
                <w:numId w:val="6"/>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i/>
                <w:iCs/>
                <w:color w:val="000000"/>
                <w:spacing w:val="1"/>
                <w:sz w:val="24"/>
                <w:szCs w:val="24"/>
                <w:lang w:val="uk-UA" w:eastAsia="ru-RU"/>
              </w:rPr>
              <w:t>розпізнає:</w:t>
            </w:r>
          </w:p>
          <w:p w:rsidR="001C2E6D" w:rsidRPr="001C2E6D" w:rsidRDefault="001C2E6D" w:rsidP="00904DB9">
            <w:pPr>
              <w:widowControl w:val="0"/>
              <w:numPr>
                <w:ilvl w:val="0"/>
                <w:numId w:val="9"/>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i/>
                <w:iCs/>
                <w:color w:val="000000"/>
                <w:spacing w:val="-1"/>
                <w:sz w:val="24"/>
                <w:szCs w:val="24"/>
                <w:lang w:val="uk-UA" w:eastAsia="ru-RU"/>
              </w:rPr>
            </w:pPr>
            <w:r w:rsidRPr="001C2E6D">
              <w:rPr>
                <w:rFonts w:ascii="Times New Roman" w:eastAsia="Calibri" w:hAnsi="Times New Roman" w:cs="Times New Roman"/>
                <w:color w:val="000000"/>
                <w:sz w:val="24"/>
                <w:szCs w:val="24"/>
                <w:lang w:val="uk-UA" w:eastAsia="ru-RU"/>
              </w:rPr>
              <w:t xml:space="preserve">рухи, які відносяться </w:t>
            </w:r>
            <w:r w:rsidRPr="001C2E6D">
              <w:rPr>
                <w:rFonts w:ascii="Times New Roman" w:eastAsia="Calibri" w:hAnsi="Times New Roman" w:cs="Times New Roman"/>
                <w:color w:val="000000"/>
                <w:spacing w:val="-1"/>
                <w:sz w:val="24"/>
                <w:szCs w:val="24"/>
                <w:lang w:val="uk-UA" w:eastAsia="ru-RU"/>
              </w:rPr>
              <w:t xml:space="preserve">до різних груп системи </w:t>
            </w:r>
            <w:r w:rsidRPr="001C2E6D">
              <w:rPr>
                <w:rFonts w:ascii="Times New Roman" w:eastAsia="Calibri" w:hAnsi="Times New Roman" w:cs="Times New Roman"/>
                <w:color w:val="000000"/>
                <w:spacing w:val="-2"/>
                <w:sz w:val="24"/>
                <w:szCs w:val="24"/>
                <w:lang w:val="uk-UA" w:eastAsia="ru-RU"/>
              </w:rPr>
              <w:t>класичного танцю;</w:t>
            </w:r>
          </w:p>
          <w:p w:rsidR="001C2E6D" w:rsidRPr="001C2E6D" w:rsidRDefault="001C2E6D"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2"/>
                <w:sz w:val="24"/>
                <w:szCs w:val="24"/>
                <w:lang w:val="uk-UA" w:eastAsia="ru-RU"/>
              </w:rPr>
            </w:pPr>
            <w:r w:rsidRPr="001C2E6D">
              <w:rPr>
                <w:rFonts w:ascii="Times New Roman" w:eastAsia="Calibri" w:hAnsi="Times New Roman" w:cs="Times New Roman"/>
                <w:i/>
                <w:iCs/>
                <w:color w:val="000000"/>
                <w:spacing w:val="-1"/>
                <w:sz w:val="24"/>
                <w:szCs w:val="24"/>
                <w:lang w:val="uk-UA" w:eastAsia="ru-RU"/>
              </w:rPr>
              <w:t xml:space="preserve">характеризує: </w:t>
            </w:r>
          </w:p>
          <w:p w:rsidR="001C2E6D" w:rsidRPr="001C2E6D" w:rsidRDefault="001C2E6D" w:rsidP="00904DB9">
            <w:pPr>
              <w:widowControl w:val="0"/>
              <w:numPr>
                <w:ilvl w:val="0"/>
                <w:numId w:val="5"/>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i/>
                <w:iCs/>
                <w:color w:val="000000"/>
                <w:spacing w:val="-2"/>
                <w:sz w:val="24"/>
                <w:szCs w:val="24"/>
                <w:lang w:val="uk-UA" w:eastAsia="ru-RU"/>
              </w:rPr>
            </w:pPr>
            <w:r w:rsidRPr="001C2E6D">
              <w:rPr>
                <w:rFonts w:ascii="Times New Roman" w:eastAsia="Calibri" w:hAnsi="Times New Roman" w:cs="Times New Roman"/>
                <w:color w:val="000000"/>
                <w:spacing w:val="-2"/>
                <w:sz w:val="24"/>
                <w:szCs w:val="24"/>
                <w:lang w:val="uk-UA" w:eastAsia="ru-RU"/>
              </w:rPr>
              <w:t xml:space="preserve">особливості </w:t>
            </w:r>
            <w:r w:rsidRPr="001C2E6D">
              <w:rPr>
                <w:rFonts w:ascii="Times New Roman" w:eastAsia="Calibri" w:hAnsi="Times New Roman" w:cs="Times New Roman"/>
                <w:color w:val="000000"/>
                <w:spacing w:val="1"/>
                <w:sz w:val="24"/>
                <w:szCs w:val="24"/>
                <w:lang w:val="uk-UA" w:eastAsia="ru-RU"/>
              </w:rPr>
              <w:t xml:space="preserve">виконання рухів біля </w:t>
            </w:r>
            <w:r w:rsidRPr="001C2E6D">
              <w:rPr>
                <w:rFonts w:ascii="Times New Roman" w:eastAsia="Calibri" w:hAnsi="Times New Roman" w:cs="Times New Roman"/>
                <w:color w:val="000000"/>
                <w:spacing w:val="3"/>
                <w:sz w:val="24"/>
                <w:szCs w:val="24"/>
                <w:lang w:val="uk-UA" w:eastAsia="ru-RU"/>
              </w:rPr>
              <w:t>станка</w:t>
            </w:r>
            <w:r w:rsidRPr="001C2E6D">
              <w:rPr>
                <w:rFonts w:ascii="Times New Roman" w:eastAsia="Calibri" w:hAnsi="Times New Roman" w:cs="Times New Roman"/>
                <w:color w:val="000000"/>
                <w:spacing w:val="-3"/>
                <w:sz w:val="24"/>
                <w:szCs w:val="24"/>
                <w:lang w:val="uk-UA" w:eastAsia="ru-RU"/>
              </w:rPr>
              <w:t>;</w:t>
            </w:r>
          </w:p>
          <w:p w:rsidR="001C2E6D" w:rsidRPr="001C2E6D" w:rsidRDefault="001C2E6D"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7"/>
                <w:sz w:val="24"/>
                <w:szCs w:val="24"/>
                <w:lang w:val="uk-UA" w:eastAsia="ru-RU"/>
              </w:rPr>
            </w:pPr>
            <w:r w:rsidRPr="001C2E6D">
              <w:rPr>
                <w:rFonts w:ascii="Times New Roman" w:eastAsia="Calibri" w:hAnsi="Times New Roman" w:cs="Times New Roman"/>
                <w:i/>
                <w:iCs/>
                <w:color w:val="000000"/>
                <w:spacing w:val="-2"/>
                <w:sz w:val="24"/>
                <w:szCs w:val="24"/>
                <w:lang w:val="uk-UA" w:eastAsia="ru-RU"/>
              </w:rPr>
              <w:t>виразно виконує:</w:t>
            </w:r>
          </w:p>
          <w:p w:rsidR="001C2E6D" w:rsidRPr="001C2E6D" w:rsidRDefault="001C2E6D" w:rsidP="00904DB9">
            <w:pPr>
              <w:widowControl w:val="0"/>
              <w:numPr>
                <w:ilvl w:val="0"/>
                <w:numId w:val="7"/>
              </w:numPr>
              <w:shd w:val="clear" w:color="auto" w:fill="FFFFFF"/>
              <w:tabs>
                <w:tab w:val="left" w:pos="317"/>
                <w:tab w:val="left" w:pos="1040"/>
              </w:tabs>
              <w:suppressAutoHyphens/>
              <w:autoSpaceDE w:val="0"/>
              <w:spacing w:after="0" w:line="240" w:lineRule="auto"/>
              <w:ind w:left="33"/>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color w:val="000000"/>
                <w:spacing w:val="7"/>
                <w:sz w:val="24"/>
                <w:szCs w:val="24"/>
                <w:lang w:val="uk-UA" w:eastAsia="ru-RU"/>
              </w:rPr>
              <w:t>рухи біля станка.</w:t>
            </w:r>
          </w:p>
          <w:p w:rsidR="001C2E6D" w:rsidRPr="001C2E6D" w:rsidRDefault="001C2E6D" w:rsidP="00904DB9">
            <w:pPr>
              <w:widowControl w:val="0"/>
              <w:numPr>
                <w:ilvl w:val="0"/>
                <w:numId w:val="7"/>
              </w:numPr>
              <w:shd w:val="clear" w:color="auto" w:fill="FFFFFF"/>
              <w:tabs>
                <w:tab w:val="left" w:pos="317"/>
                <w:tab w:val="left" w:pos="1040"/>
              </w:tabs>
              <w:suppressAutoHyphens/>
              <w:autoSpaceDE w:val="0"/>
              <w:spacing w:after="0" w:line="240" w:lineRule="auto"/>
              <w:ind w:left="33"/>
              <w:jc w:val="both"/>
              <w:rPr>
                <w:rFonts w:ascii="Times New Roman" w:eastAsia="Calibri" w:hAnsi="Times New Roman" w:cs="Times New Roman"/>
                <w:color w:val="000000"/>
                <w:spacing w:val="1"/>
                <w:sz w:val="24"/>
                <w:szCs w:val="24"/>
                <w:lang w:val="uk-UA" w:eastAsia="ru-RU"/>
              </w:rPr>
            </w:pPr>
            <w:r w:rsidRPr="001C2E6D">
              <w:rPr>
                <w:rFonts w:ascii="Times New Roman" w:eastAsia="Calibri" w:hAnsi="Times New Roman" w:cs="Times New Roman"/>
                <w:i/>
                <w:iCs/>
                <w:color w:val="000000"/>
                <w:spacing w:val="-1"/>
                <w:sz w:val="24"/>
                <w:szCs w:val="24"/>
                <w:lang w:val="uk-UA" w:eastAsia="ru-RU"/>
              </w:rPr>
              <w:t xml:space="preserve">дотримується правил: </w:t>
            </w:r>
          </w:p>
          <w:p w:rsidR="001C2E6D" w:rsidRPr="00280EA7" w:rsidRDefault="001C2E6D" w:rsidP="00904DB9">
            <w:pPr>
              <w:widowControl w:val="0"/>
              <w:numPr>
                <w:ilvl w:val="0"/>
                <w:numId w:val="8"/>
              </w:numPr>
              <w:shd w:val="clear" w:color="auto" w:fill="FFFFFF"/>
              <w:tabs>
                <w:tab w:val="left" w:pos="317"/>
              </w:tabs>
              <w:suppressAutoHyphens/>
              <w:autoSpaceDE w:val="0"/>
              <w:spacing w:after="0" w:line="240" w:lineRule="auto"/>
              <w:ind w:left="33"/>
              <w:jc w:val="both"/>
              <w:rPr>
                <w:rFonts w:ascii="Times New Roman" w:eastAsia="Calibri" w:hAnsi="Times New Roman" w:cs="Times New Roman"/>
                <w:sz w:val="24"/>
                <w:szCs w:val="24"/>
                <w:lang w:val="uk-UA" w:eastAsia="ru-RU"/>
              </w:rPr>
            </w:pPr>
            <w:r w:rsidRPr="001C2E6D">
              <w:rPr>
                <w:rFonts w:ascii="Times New Roman" w:eastAsia="Calibri" w:hAnsi="Times New Roman" w:cs="Times New Roman"/>
                <w:color w:val="000000"/>
                <w:spacing w:val="1"/>
                <w:sz w:val="24"/>
                <w:szCs w:val="24"/>
                <w:lang w:val="uk-UA" w:eastAsia="ru-RU"/>
              </w:rPr>
              <w:t>виконання рухів біля станка.</w:t>
            </w:r>
          </w:p>
          <w:p w:rsidR="00280EA7" w:rsidRPr="001C2E6D" w:rsidRDefault="00280EA7" w:rsidP="00904DB9">
            <w:pPr>
              <w:widowControl w:val="0"/>
              <w:shd w:val="clear" w:color="auto" w:fill="FFFFFF"/>
              <w:tabs>
                <w:tab w:val="left" w:pos="317"/>
              </w:tabs>
              <w:suppressAutoHyphens/>
              <w:autoSpaceDE w:val="0"/>
              <w:spacing w:after="0" w:line="240" w:lineRule="auto"/>
              <w:jc w:val="both"/>
              <w:rPr>
                <w:rFonts w:ascii="Times New Roman" w:eastAsia="Calibri" w:hAnsi="Times New Roman" w:cs="Times New Roman"/>
                <w:sz w:val="24"/>
                <w:szCs w:val="24"/>
                <w:lang w:val="uk-UA" w:eastAsia="ru-RU"/>
              </w:rPr>
            </w:pPr>
            <w:r w:rsidRPr="00280EA7">
              <w:rPr>
                <w:rFonts w:ascii="Times New Roman" w:eastAsia="Calibri" w:hAnsi="Times New Roman" w:cs="Times New Roman"/>
                <w:sz w:val="24"/>
                <w:szCs w:val="24"/>
                <w:lang w:val="uk-UA" w:eastAsia="ru-RU"/>
              </w:rPr>
              <w:t>Вміє розпочати та закінчити вправу під музичний супровід;</w:t>
            </w:r>
            <w:r>
              <w:rPr>
                <w:rFonts w:ascii="Times New Roman" w:eastAsia="Calibri" w:hAnsi="Times New Roman" w:cs="Times New Roman"/>
                <w:sz w:val="24"/>
                <w:szCs w:val="24"/>
                <w:lang w:val="uk-UA" w:eastAsia="ru-RU"/>
              </w:rPr>
              <w:t xml:space="preserve"> </w:t>
            </w:r>
            <w:r w:rsidRPr="00280EA7">
              <w:rPr>
                <w:rFonts w:ascii="Times New Roman" w:eastAsia="Calibri" w:hAnsi="Times New Roman" w:cs="Times New Roman"/>
                <w:sz w:val="24"/>
                <w:szCs w:val="24"/>
                <w:lang w:val="uk-UA" w:eastAsia="ru-RU"/>
              </w:rPr>
              <w:t>музичні  розміри.</w:t>
            </w:r>
          </w:p>
        </w:tc>
      </w:tr>
      <w:tr w:rsidR="001C2E6D" w:rsidRPr="001C2E6D" w:rsidTr="00581BA8">
        <w:tc>
          <w:tcPr>
            <w:tcW w:w="6096" w:type="dxa"/>
            <w:tcBorders>
              <w:top w:val="single" w:sz="4" w:space="0" w:color="000000"/>
              <w:left w:val="single" w:sz="4" w:space="0" w:color="000000"/>
              <w:bottom w:val="single" w:sz="4" w:space="0" w:color="000000"/>
            </w:tcBorders>
            <w:shd w:val="clear" w:color="auto" w:fill="auto"/>
          </w:tcPr>
          <w:p w:rsidR="001C2E6D" w:rsidRPr="001C2E6D" w:rsidRDefault="001C2E6D"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b/>
                <w:color w:val="000000"/>
                <w:sz w:val="24"/>
                <w:szCs w:val="24"/>
                <w:lang w:val="uk-UA" w:eastAsia="ru-RU"/>
              </w:rPr>
            </w:pPr>
            <w:r w:rsidRPr="001C2E6D">
              <w:rPr>
                <w:rFonts w:ascii="Times New Roman" w:eastAsia="Calibri" w:hAnsi="Times New Roman" w:cs="Times New Roman"/>
                <w:b/>
                <w:color w:val="000000"/>
                <w:sz w:val="24"/>
                <w:szCs w:val="24"/>
                <w:lang w:val="uk-UA" w:eastAsia="ru-RU"/>
              </w:rPr>
              <w:lastRenderedPageBreak/>
              <w:t>Бальний танець:</w:t>
            </w:r>
          </w:p>
          <w:p w:rsidR="001C2E6D" w:rsidRPr="001C2E6D" w:rsidRDefault="001C2E6D"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color w:val="000000"/>
                <w:sz w:val="24"/>
                <w:szCs w:val="24"/>
                <w:lang w:val="uk-UA" w:eastAsia="ru-RU"/>
              </w:rPr>
              <w:t xml:space="preserve">Фігурний вальс: музичний розмір ¾  </w:t>
            </w:r>
            <w:r w:rsidRPr="001C2E6D">
              <w:rPr>
                <w:rFonts w:ascii="Times New Roman" w:eastAsia="Calibri" w:hAnsi="Times New Roman" w:cs="Times New Roman"/>
                <w:color w:val="000000"/>
                <w:sz w:val="24"/>
                <w:szCs w:val="24"/>
                <w:lang w:val="en-US" w:eastAsia="ru-RU"/>
              </w:rPr>
              <w:t>VI</w:t>
            </w:r>
            <w:r w:rsidRPr="005633C8">
              <w:rPr>
                <w:rFonts w:ascii="Times New Roman" w:eastAsia="Calibri" w:hAnsi="Times New Roman" w:cs="Times New Roman"/>
                <w:color w:val="000000"/>
                <w:sz w:val="24"/>
                <w:szCs w:val="24"/>
                <w:lang w:eastAsia="ru-RU"/>
              </w:rPr>
              <w:t xml:space="preserve"> </w:t>
            </w:r>
            <w:r w:rsidRPr="001C2E6D">
              <w:rPr>
                <w:rFonts w:ascii="Times New Roman" w:eastAsia="Calibri" w:hAnsi="Times New Roman" w:cs="Times New Roman"/>
                <w:color w:val="000000"/>
                <w:sz w:val="24"/>
                <w:szCs w:val="24"/>
                <w:lang w:val="uk-UA" w:eastAsia="ru-RU"/>
              </w:rPr>
              <w:t>позиція ніг,  тан</w:t>
            </w:r>
            <w:r w:rsidR="00095EDD">
              <w:rPr>
                <w:rFonts w:ascii="Times New Roman" w:eastAsia="Calibri" w:hAnsi="Times New Roman" w:cs="Times New Roman"/>
                <w:color w:val="000000"/>
                <w:sz w:val="24"/>
                <w:szCs w:val="24"/>
                <w:lang w:val="uk-UA" w:eastAsia="ru-RU"/>
              </w:rPr>
              <w:t>цювальна  стійка , стійка в парі ,Є</w:t>
            </w:r>
            <w:r w:rsidRPr="001C2E6D">
              <w:rPr>
                <w:rFonts w:ascii="Times New Roman" w:eastAsia="Calibri" w:hAnsi="Times New Roman" w:cs="Times New Roman"/>
                <w:color w:val="000000"/>
                <w:sz w:val="24"/>
                <w:szCs w:val="24"/>
                <w:lang w:val="uk-UA" w:eastAsia="ru-RU"/>
              </w:rPr>
              <w:t xml:space="preserve"> «малий квадрат», «великий квадрат», « балансе», «па да буре».</w:t>
            </w:r>
          </w:p>
          <w:p w:rsidR="001C2E6D" w:rsidRPr="001C2E6D" w:rsidRDefault="001C2E6D"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color w:val="000000"/>
                <w:sz w:val="24"/>
                <w:szCs w:val="24"/>
                <w:lang w:val="uk-UA" w:eastAsia="ru-RU"/>
              </w:rPr>
            </w:pPr>
            <w:r w:rsidRPr="001C2E6D">
              <w:rPr>
                <w:rFonts w:ascii="Times New Roman" w:eastAsia="Calibri" w:hAnsi="Times New Roman" w:cs="Times New Roman"/>
                <w:color w:val="000000"/>
                <w:sz w:val="24"/>
                <w:szCs w:val="24"/>
                <w:lang w:val="uk-UA" w:eastAsia="ru-RU"/>
              </w:rPr>
              <w:t>«вісімка», «розкриття та закриття в парі»</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1C2E6D">
              <w:rPr>
                <w:rFonts w:ascii="Times New Roman" w:eastAsia="Calibri" w:hAnsi="Times New Roman" w:cs="Times New Roman"/>
                <w:b/>
                <w:iCs/>
                <w:color w:val="000000"/>
                <w:spacing w:val="1"/>
                <w:sz w:val="24"/>
                <w:szCs w:val="24"/>
                <w:lang w:val="uk-UA" w:eastAsia="ru-RU"/>
              </w:rPr>
              <w:t>Учень(учениця)</w:t>
            </w:r>
          </w:p>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Починає і закінчує :танцювальний рух із початком і закінченням звучання музичного супроводу.</w:t>
            </w:r>
          </w:p>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Виконує : танцювальні рухи, вправи, поклони за вимогою педагога.</w:t>
            </w:r>
          </w:p>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 xml:space="preserve"> Вправи під музичний супровід 3\4 , 4/4</w:t>
            </w:r>
          </w:p>
        </w:tc>
      </w:tr>
      <w:tr w:rsidR="001C2E6D" w:rsidRPr="001C2E6D" w:rsidTr="00C52389">
        <w:trPr>
          <w:trHeight w:val="1842"/>
        </w:trPr>
        <w:tc>
          <w:tcPr>
            <w:tcW w:w="6096" w:type="dxa"/>
            <w:tcBorders>
              <w:top w:val="single" w:sz="4" w:space="0" w:color="000000"/>
              <w:left w:val="single" w:sz="4" w:space="0" w:color="000000"/>
              <w:bottom w:val="single" w:sz="4" w:space="0" w:color="000000"/>
            </w:tcBorders>
            <w:shd w:val="clear" w:color="auto" w:fill="auto"/>
          </w:tcPr>
          <w:p w:rsidR="001C2E6D" w:rsidRPr="001C2E6D" w:rsidRDefault="001C2E6D"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b/>
                <w:color w:val="000000"/>
                <w:sz w:val="24"/>
                <w:szCs w:val="24"/>
                <w:lang w:val="uk-UA" w:eastAsia="ru-RU"/>
              </w:rPr>
            </w:pPr>
            <w:r w:rsidRPr="001C2E6D">
              <w:rPr>
                <w:rFonts w:ascii="Times New Roman" w:eastAsia="Calibri" w:hAnsi="Times New Roman" w:cs="Times New Roman"/>
                <w:b/>
                <w:color w:val="000000"/>
                <w:sz w:val="24"/>
                <w:szCs w:val="24"/>
                <w:lang w:val="uk-UA" w:eastAsia="ru-RU"/>
              </w:rPr>
              <w:t xml:space="preserve">Сучасний танець:  </w:t>
            </w:r>
          </w:p>
          <w:p w:rsidR="001C2E6D" w:rsidRPr="001C2E6D" w:rsidRDefault="001C2E6D"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b/>
                <w:color w:val="000000"/>
                <w:sz w:val="24"/>
                <w:szCs w:val="24"/>
                <w:lang w:val="uk-UA" w:eastAsia="ru-RU"/>
              </w:rPr>
            </w:pPr>
            <w:r w:rsidRPr="001C2E6D">
              <w:rPr>
                <w:rFonts w:ascii="Times New Roman" w:eastAsia="Calibri" w:hAnsi="Times New Roman" w:cs="Times New Roman"/>
                <w:b/>
                <w:color w:val="000000"/>
                <w:sz w:val="24"/>
                <w:szCs w:val="24"/>
                <w:lang w:val="uk-UA" w:eastAsia="ru-RU"/>
              </w:rPr>
              <w:t xml:space="preserve"> </w:t>
            </w:r>
            <w:r w:rsidRPr="001C2E6D">
              <w:rPr>
                <w:rFonts w:ascii="Times New Roman" w:eastAsia="Calibri" w:hAnsi="Times New Roman" w:cs="Times New Roman"/>
                <w:color w:val="000000"/>
                <w:sz w:val="24"/>
                <w:szCs w:val="24"/>
                <w:lang w:val="uk-UA" w:eastAsia="ru-RU"/>
              </w:rPr>
              <w:t>Танок</w:t>
            </w:r>
            <w:r w:rsidRPr="001C2E6D">
              <w:rPr>
                <w:rFonts w:ascii="Times New Roman" w:eastAsia="Calibri" w:hAnsi="Times New Roman" w:cs="Times New Roman"/>
                <w:b/>
                <w:color w:val="000000"/>
                <w:sz w:val="24"/>
                <w:szCs w:val="24"/>
                <w:lang w:val="uk-UA" w:eastAsia="ru-RU"/>
              </w:rPr>
              <w:t xml:space="preserve"> </w:t>
            </w:r>
            <w:r w:rsidRPr="001C2E6D">
              <w:rPr>
                <w:rFonts w:ascii="Times New Roman" w:eastAsia="Calibri" w:hAnsi="Times New Roman" w:cs="Times New Roman"/>
                <w:color w:val="000000"/>
                <w:sz w:val="24"/>
                <w:szCs w:val="24"/>
                <w:lang w:val="uk-UA" w:eastAsia="ru-RU"/>
              </w:rPr>
              <w:t>Полька  : Танцювальний крок (па марше), па польки</w:t>
            </w:r>
            <w:r w:rsidR="00095EDD">
              <w:rPr>
                <w:rFonts w:ascii="Times New Roman" w:eastAsia="Calibri" w:hAnsi="Times New Roman" w:cs="Times New Roman"/>
                <w:color w:val="000000"/>
                <w:sz w:val="24"/>
                <w:szCs w:val="24"/>
                <w:lang w:val="uk-UA" w:eastAsia="ru-RU"/>
              </w:rPr>
              <w:t>.</w:t>
            </w:r>
            <w:r w:rsidRPr="001C2E6D">
              <w:rPr>
                <w:rFonts w:ascii="Times New Roman" w:eastAsia="Calibri" w:hAnsi="Times New Roman" w:cs="Times New Roman"/>
                <w:color w:val="000000"/>
                <w:sz w:val="24"/>
                <w:szCs w:val="24"/>
                <w:lang w:val="uk-UA" w:eastAsia="ru-RU"/>
              </w:rPr>
              <w:t xml:space="preserve">  Потрійний крок, підскоки. Танцювальна композиція</w:t>
            </w:r>
            <w:r w:rsidR="00095EDD">
              <w:rPr>
                <w:rFonts w:ascii="Times New Roman" w:eastAsia="Calibri" w:hAnsi="Times New Roman" w:cs="Times New Roman"/>
                <w:color w:val="000000"/>
                <w:sz w:val="24"/>
                <w:szCs w:val="24"/>
                <w:lang w:val="uk-UA" w:eastAsia="ru-RU"/>
              </w:rPr>
              <w:t>.</w:t>
            </w:r>
            <w:r w:rsidRPr="001C2E6D">
              <w:rPr>
                <w:rFonts w:ascii="Times New Roman" w:eastAsia="Calibri" w:hAnsi="Times New Roman" w:cs="Times New Roman"/>
                <w:color w:val="000000"/>
                <w:sz w:val="24"/>
                <w:szCs w:val="24"/>
                <w:lang w:val="uk-UA" w:eastAsia="ru-RU"/>
              </w:rPr>
              <w:t xml:space="preserve">  </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1C2E6D">
              <w:rPr>
                <w:rFonts w:ascii="Times New Roman" w:eastAsia="Calibri" w:hAnsi="Times New Roman" w:cs="Times New Roman"/>
                <w:b/>
                <w:iCs/>
                <w:color w:val="000000"/>
                <w:spacing w:val="1"/>
                <w:sz w:val="24"/>
                <w:szCs w:val="24"/>
                <w:lang w:val="uk-UA" w:eastAsia="ru-RU"/>
              </w:rPr>
              <w:t>Учень(учениця)</w:t>
            </w:r>
          </w:p>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Починає і закінчує :танцювальний рух із початком і закінченням звучання музичного супроводу.</w:t>
            </w:r>
          </w:p>
          <w:p w:rsidR="001C2E6D" w:rsidRPr="001C2E6D" w:rsidRDefault="001C2E6D"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1C2E6D">
              <w:rPr>
                <w:rFonts w:ascii="Times New Roman" w:eastAsia="Calibri" w:hAnsi="Times New Roman" w:cs="Times New Roman"/>
                <w:iCs/>
                <w:color w:val="000000"/>
                <w:spacing w:val="1"/>
                <w:sz w:val="24"/>
                <w:szCs w:val="24"/>
                <w:lang w:val="uk-UA" w:eastAsia="ru-RU"/>
              </w:rPr>
              <w:t>Вико</w:t>
            </w:r>
            <w:r w:rsidR="00C52389">
              <w:rPr>
                <w:rFonts w:ascii="Times New Roman" w:eastAsia="Calibri" w:hAnsi="Times New Roman" w:cs="Times New Roman"/>
                <w:iCs/>
                <w:color w:val="000000"/>
                <w:spacing w:val="1"/>
                <w:sz w:val="24"/>
                <w:szCs w:val="24"/>
                <w:lang w:val="uk-UA" w:eastAsia="ru-RU"/>
              </w:rPr>
              <w:t>нує : танцювальні рухи, вправи.</w:t>
            </w:r>
          </w:p>
        </w:tc>
      </w:tr>
    </w:tbl>
    <w:p w:rsidR="001C2E6D" w:rsidRDefault="001C2E6D"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C77A1A" w:rsidRDefault="00C77A1A" w:rsidP="00DE5572">
      <w:pPr>
        <w:rPr>
          <w:lang w:val="uk-UA"/>
        </w:rPr>
      </w:pPr>
    </w:p>
    <w:p w:rsidR="00280EA7" w:rsidRDefault="00280EA7" w:rsidP="00DE5572">
      <w:pPr>
        <w:rPr>
          <w:lang w:val="uk-UA"/>
        </w:rPr>
      </w:pPr>
    </w:p>
    <w:p w:rsidR="00760845" w:rsidRDefault="00760845" w:rsidP="00C52389">
      <w:pPr>
        <w:widowControl w:val="0"/>
        <w:tabs>
          <w:tab w:val="left" w:pos="1040"/>
        </w:tabs>
        <w:suppressAutoHyphens/>
        <w:autoSpaceDE w:val="0"/>
        <w:spacing w:after="0" w:line="240" w:lineRule="auto"/>
        <w:rPr>
          <w:lang w:val="uk-UA"/>
        </w:rPr>
      </w:pPr>
    </w:p>
    <w:p w:rsidR="00C52389" w:rsidRDefault="00C52389" w:rsidP="00C52389">
      <w:pPr>
        <w:widowControl w:val="0"/>
        <w:tabs>
          <w:tab w:val="left" w:pos="1040"/>
        </w:tabs>
        <w:suppressAutoHyphens/>
        <w:autoSpaceDE w:val="0"/>
        <w:spacing w:after="0" w:line="240" w:lineRule="auto"/>
        <w:rPr>
          <w:rFonts w:ascii="Times New Roman" w:eastAsia="Calibri" w:hAnsi="Times New Roman" w:cs="Times New Roman"/>
          <w:b/>
          <w:sz w:val="32"/>
          <w:szCs w:val="32"/>
          <w:lang w:val="uk-UA" w:eastAsia="ru-RU"/>
        </w:rPr>
      </w:pPr>
    </w:p>
    <w:p w:rsidR="00C77A1A" w:rsidRPr="00C77A1A" w:rsidRDefault="00C77A1A" w:rsidP="00C77A1A">
      <w:pPr>
        <w:widowControl w:val="0"/>
        <w:tabs>
          <w:tab w:val="left" w:pos="1040"/>
        </w:tabs>
        <w:suppressAutoHyphens/>
        <w:autoSpaceDE w:val="0"/>
        <w:spacing w:after="0" w:line="240" w:lineRule="auto"/>
        <w:jc w:val="center"/>
        <w:rPr>
          <w:rFonts w:ascii="Times New Roman" w:eastAsia="Calibri" w:hAnsi="Times New Roman" w:cs="Times New Roman"/>
          <w:b/>
          <w:sz w:val="24"/>
          <w:szCs w:val="24"/>
          <w:lang w:val="uk-UA" w:eastAsia="ru-RU"/>
        </w:rPr>
      </w:pPr>
      <w:r w:rsidRPr="00C77A1A">
        <w:rPr>
          <w:rFonts w:ascii="Times New Roman" w:eastAsia="Calibri" w:hAnsi="Times New Roman" w:cs="Times New Roman"/>
          <w:b/>
          <w:sz w:val="32"/>
          <w:szCs w:val="32"/>
          <w:lang w:val="uk-UA" w:eastAsia="ru-RU"/>
        </w:rPr>
        <w:lastRenderedPageBreak/>
        <w:t>6 клас</w:t>
      </w:r>
    </w:p>
    <w:p w:rsidR="00C77A1A" w:rsidRPr="00C77A1A" w:rsidRDefault="00C77A1A" w:rsidP="00C77A1A">
      <w:pPr>
        <w:widowControl w:val="0"/>
        <w:tabs>
          <w:tab w:val="left" w:pos="1040"/>
        </w:tabs>
        <w:suppressAutoHyphens/>
        <w:autoSpaceDE w:val="0"/>
        <w:spacing w:after="0" w:line="240" w:lineRule="auto"/>
        <w:jc w:val="center"/>
        <w:rPr>
          <w:rFonts w:ascii="Times New Roman" w:eastAsia="Calibri" w:hAnsi="Times New Roman" w:cs="Times New Roman"/>
          <w:b/>
          <w:sz w:val="24"/>
          <w:szCs w:val="24"/>
          <w:lang w:val="uk-UA" w:eastAsia="ru-RU"/>
        </w:rPr>
      </w:pPr>
      <w:r w:rsidRPr="00C77A1A">
        <w:rPr>
          <w:rFonts w:ascii="Times New Roman" w:eastAsia="Calibri" w:hAnsi="Times New Roman" w:cs="Times New Roman"/>
          <w:b/>
          <w:sz w:val="24"/>
          <w:szCs w:val="24"/>
          <w:lang w:val="uk-UA" w:eastAsia="ru-RU"/>
        </w:rPr>
        <w:t>35 годин (1години на тиждень, з них 1 години – резервний час)</w:t>
      </w:r>
    </w:p>
    <w:p w:rsidR="00C77A1A" w:rsidRPr="00C77A1A" w:rsidRDefault="00C77A1A" w:rsidP="00904DB9">
      <w:pPr>
        <w:widowControl w:val="0"/>
        <w:tabs>
          <w:tab w:val="left" w:pos="1040"/>
        </w:tabs>
        <w:suppressAutoHyphens/>
        <w:autoSpaceDE w:val="0"/>
        <w:spacing w:after="0" w:line="240" w:lineRule="auto"/>
        <w:ind w:firstLine="567"/>
        <w:jc w:val="both"/>
        <w:rPr>
          <w:rFonts w:ascii="Times New Roman" w:eastAsia="Calibri" w:hAnsi="Times New Roman" w:cs="Times New Roman"/>
          <w:sz w:val="24"/>
          <w:szCs w:val="24"/>
          <w:lang w:val="uk-UA" w:eastAsia="ru-RU"/>
        </w:rPr>
      </w:pPr>
      <w:r w:rsidRPr="00C77A1A">
        <w:rPr>
          <w:rFonts w:ascii="Times New Roman" w:eastAsia="Calibri" w:hAnsi="Times New Roman" w:cs="Times New Roman"/>
          <w:sz w:val="24"/>
          <w:szCs w:val="24"/>
          <w:lang w:val="uk-UA" w:eastAsia="ru-RU"/>
        </w:rPr>
        <w:t>Основне завдання другого року навчання – закріплення</w:t>
      </w:r>
      <w:r w:rsidR="00095EDD">
        <w:rPr>
          <w:rFonts w:ascii="Times New Roman" w:eastAsia="Calibri" w:hAnsi="Times New Roman" w:cs="Times New Roman"/>
          <w:sz w:val="24"/>
          <w:szCs w:val="24"/>
          <w:lang w:val="uk-UA" w:eastAsia="ru-RU"/>
        </w:rPr>
        <w:t xml:space="preserve"> засвоєння хореографічної абетки</w:t>
      </w:r>
      <w:r w:rsidRPr="00C77A1A">
        <w:rPr>
          <w:rFonts w:ascii="Times New Roman" w:eastAsia="Calibri" w:hAnsi="Times New Roman" w:cs="Times New Roman"/>
          <w:sz w:val="24"/>
          <w:szCs w:val="24"/>
          <w:lang w:val="uk-UA" w:eastAsia="ru-RU"/>
        </w:rPr>
        <w:t>. Виробляється правильність та чистота виконання, розвивається сила та виснажливість, закріплюється стійкість у вправах біля станка та на середині класу. Починає розвиватися майбутня танцювальність.</w:t>
      </w:r>
    </w:p>
    <w:p w:rsidR="00C77A1A" w:rsidRPr="00C77A1A" w:rsidRDefault="00C77A1A" w:rsidP="00C77A1A">
      <w:pPr>
        <w:widowControl w:val="0"/>
        <w:tabs>
          <w:tab w:val="left" w:pos="1040"/>
        </w:tabs>
        <w:suppressAutoHyphens/>
        <w:autoSpaceDE w:val="0"/>
        <w:spacing w:after="0" w:line="240" w:lineRule="auto"/>
        <w:rPr>
          <w:rFonts w:ascii="Times New Roman" w:eastAsia="Calibri" w:hAnsi="Times New Roman" w:cs="Times New Roman"/>
          <w:sz w:val="24"/>
          <w:szCs w:val="24"/>
          <w:lang w:val="uk-UA" w:eastAsia="ru-RU"/>
        </w:rPr>
      </w:pPr>
    </w:p>
    <w:tbl>
      <w:tblPr>
        <w:tblW w:w="10034" w:type="dxa"/>
        <w:tblInd w:w="-176" w:type="dxa"/>
        <w:tblLayout w:type="fixed"/>
        <w:tblLook w:val="0000" w:firstRow="0" w:lastRow="0" w:firstColumn="0" w:lastColumn="0" w:noHBand="0" w:noVBand="0"/>
      </w:tblPr>
      <w:tblGrid>
        <w:gridCol w:w="6516"/>
        <w:gridCol w:w="3518"/>
      </w:tblGrid>
      <w:tr w:rsidR="00C77A1A" w:rsidRPr="00C77A1A" w:rsidTr="00581BA8">
        <w:tc>
          <w:tcPr>
            <w:tcW w:w="6516" w:type="dxa"/>
            <w:tcBorders>
              <w:top w:val="single" w:sz="4" w:space="0" w:color="000000"/>
              <w:left w:val="single" w:sz="4" w:space="0" w:color="000000"/>
              <w:bottom w:val="single" w:sz="4" w:space="0" w:color="000000"/>
            </w:tcBorders>
            <w:shd w:val="clear" w:color="auto" w:fill="auto"/>
          </w:tcPr>
          <w:p w:rsidR="00C77A1A" w:rsidRPr="00C77A1A" w:rsidRDefault="00C77A1A" w:rsidP="00C77A1A">
            <w:pPr>
              <w:widowControl w:val="0"/>
              <w:tabs>
                <w:tab w:val="left" w:pos="1040"/>
              </w:tabs>
              <w:suppressAutoHyphens/>
              <w:autoSpaceDE w:val="0"/>
              <w:spacing w:after="0" w:line="240" w:lineRule="auto"/>
              <w:jc w:val="center"/>
              <w:rPr>
                <w:rFonts w:ascii="Times New Roman" w:eastAsia="Calibri" w:hAnsi="Times New Roman" w:cs="Times New Roman"/>
                <w:sz w:val="24"/>
                <w:szCs w:val="24"/>
                <w:lang w:val="uk-UA" w:eastAsia="ru-RU"/>
              </w:rPr>
            </w:pPr>
            <w:r w:rsidRPr="00C77A1A">
              <w:rPr>
                <w:rFonts w:ascii="Times New Roman" w:eastAsia="Calibri" w:hAnsi="Times New Roman" w:cs="Times New Roman"/>
                <w:sz w:val="24"/>
                <w:szCs w:val="24"/>
                <w:lang w:val="uk-UA" w:eastAsia="ru-RU"/>
              </w:rPr>
              <w:t>Зміст навчального матеріалу</w:t>
            </w:r>
          </w:p>
          <w:p w:rsidR="00C77A1A" w:rsidRPr="00C77A1A" w:rsidRDefault="00C77A1A" w:rsidP="00C77A1A">
            <w:pPr>
              <w:widowControl w:val="0"/>
              <w:tabs>
                <w:tab w:val="left" w:pos="1040"/>
              </w:tabs>
              <w:suppressAutoHyphens/>
              <w:autoSpaceDE w:val="0"/>
              <w:spacing w:after="0" w:line="240" w:lineRule="auto"/>
              <w:jc w:val="center"/>
              <w:rPr>
                <w:rFonts w:ascii="Times New Roman" w:eastAsia="Calibri" w:hAnsi="Times New Roman" w:cs="Times New Roman"/>
                <w:sz w:val="24"/>
                <w:szCs w:val="24"/>
                <w:lang w:val="uk-UA" w:eastAsia="ru-RU"/>
              </w:rPr>
            </w:pPr>
          </w:p>
        </w:tc>
        <w:tc>
          <w:tcPr>
            <w:tcW w:w="3518" w:type="dxa"/>
            <w:tcBorders>
              <w:top w:val="single" w:sz="4" w:space="0" w:color="000000"/>
              <w:left w:val="single" w:sz="4" w:space="0" w:color="000000"/>
              <w:bottom w:val="single" w:sz="4" w:space="0" w:color="000000"/>
              <w:right w:val="single" w:sz="4" w:space="0" w:color="000000"/>
            </w:tcBorders>
            <w:shd w:val="clear" w:color="auto" w:fill="auto"/>
          </w:tcPr>
          <w:p w:rsidR="00C77A1A" w:rsidRPr="00C77A1A" w:rsidRDefault="00280EA7" w:rsidP="00C77A1A">
            <w:pPr>
              <w:widowControl w:val="0"/>
              <w:tabs>
                <w:tab w:val="left" w:pos="2200"/>
              </w:tabs>
              <w:suppressAutoHyphens/>
              <w:autoSpaceDE w:val="0"/>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В</w:t>
            </w:r>
            <w:r w:rsidR="00C77A1A" w:rsidRPr="00C77A1A">
              <w:rPr>
                <w:rFonts w:ascii="Times New Roman" w:eastAsia="Calibri" w:hAnsi="Times New Roman" w:cs="Times New Roman"/>
                <w:sz w:val="24"/>
                <w:szCs w:val="24"/>
                <w:lang w:val="uk-UA" w:eastAsia="ru-RU"/>
              </w:rPr>
              <w:t xml:space="preserve">имоги до рівня </w:t>
            </w:r>
          </w:p>
          <w:p w:rsidR="00C77A1A" w:rsidRPr="00C77A1A" w:rsidRDefault="00C77A1A" w:rsidP="00C77A1A">
            <w:pPr>
              <w:widowControl w:val="0"/>
              <w:tabs>
                <w:tab w:val="left" w:pos="1040"/>
              </w:tabs>
              <w:suppressAutoHyphens/>
              <w:autoSpaceDE w:val="0"/>
              <w:spacing w:after="0" w:line="240" w:lineRule="auto"/>
              <w:jc w:val="center"/>
              <w:rPr>
                <w:rFonts w:ascii="Calibri" w:eastAsia="Calibri" w:hAnsi="Calibri" w:cs="Times New Roman"/>
                <w:lang w:eastAsia="zh-CN"/>
              </w:rPr>
            </w:pPr>
            <w:r w:rsidRPr="00C77A1A">
              <w:rPr>
                <w:rFonts w:ascii="Times New Roman" w:eastAsia="Calibri" w:hAnsi="Times New Roman" w:cs="Times New Roman"/>
                <w:sz w:val="24"/>
                <w:szCs w:val="24"/>
                <w:lang w:val="uk-UA" w:eastAsia="ru-RU"/>
              </w:rPr>
              <w:t>підготовки учнів</w:t>
            </w:r>
          </w:p>
        </w:tc>
      </w:tr>
      <w:tr w:rsidR="00C77A1A" w:rsidRPr="00C77A1A" w:rsidTr="00581BA8">
        <w:tc>
          <w:tcPr>
            <w:tcW w:w="6516" w:type="dxa"/>
            <w:tcBorders>
              <w:top w:val="single" w:sz="4" w:space="0" w:color="000000"/>
              <w:left w:val="single" w:sz="4" w:space="0" w:color="000000"/>
              <w:bottom w:val="single" w:sz="4" w:space="0" w:color="000000"/>
            </w:tcBorders>
            <w:shd w:val="clear" w:color="auto" w:fill="auto"/>
          </w:tcPr>
          <w:p w:rsidR="00C77A1A" w:rsidRPr="00C77A1A" w:rsidRDefault="00837A22" w:rsidP="00904DB9">
            <w:pPr>
              <w:widowControl w:val="0"/>
              <w:tabs>
                <w:tab w:val="left" w:pos="1040"/>
              </w:tabs>
              <w:suppressAutoHyphens/>
              <w:autoSpaceDE w:val="0"/>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b/>
                <w:sz w:val="24"/>
                <w:szCs w:val="24"/>
                <w:lang w:val="uk-UA" w:eastAsia="ru-RU"/>
              </w:rPr>
              <w:t>Теоретичні</w:t>
            </w:r>
            <w:r w:rsidR="00C77A1A" w:rsidRPr="00C77A1A">
              <w:rPr>
                <w:rFonts w:ascii="Times New Roman" w:eastAsia="Calibri" w:hAnsi="Times New Roman" w:cs="Times New Roman"/>
                <w:b/>
                <w:sz w:val="24"/>
                <w:szCs w:val="24"/>
                <w:lang w:val="uk-UA" w:eastAsia="ru-RU"/>
              </w:rPr>
              <w:t xml:space="preserve"> відомості</w:t>
            </w:r>
            <w:r w:rsidR="00C77A1A" w:rsidRPr="00C77A1A">
              <w:rPr>
                <w:rFonts w:ascii="Times New Roman" w:eastAsia="Calibri" w:hAnsi="Times New Roman" w:cs="Times New Roman"/>
                <w:sz w:val="24"/>
                <w:szCs w:val="24"/>
                <w:lang w:val="uk-UA" w:eastAsia="ru-RU"/>
              </w:rPr>
              <w:t xml:space="preserve">. БЖ на уроках з хореографії. Правила гігієни  під час занять з хореографії. Тренувальне взуття та одяг (форма) </w:t>
            </w:r>
          </w:p>
          <w:p w:rsidR="00C77A1A" w:rsidRPr="00C77A1A" w:rsidRDefault="00C77A1A" w:rsidP="00904DB9">
            <w:pPr>
              <w:widowControl w:val="0"/>
              <w:tabs>
                <w:tab w:val="left" w:pos="1040"/>
              </w:tabs>
              <w:suppressAutoHyphens/>
              <w:autoSpaceDE w:val="0"/>
              <w:spacing w:after="0" w:line="240" w:lineRule="auto"/>
              <w:jc w:val="both"/>
              <w:rPr>
                <w:rFonts w:ascii="Times New Roman" w:eastAsia="Calibri" w:hAnsi="Times New Roman" w:cs="Times New Roman"/>
                <w:sz w:val="24"/>
                <w:szCs w:val="24"/>
                <w:lang w:val="uk-UA" w:eastAsia="ru-RU"/>
              </w:rPr>
            </w:pPr>
            <w:r w:rsidRPr="00C77A1A">
              <w:rPr>
                <w:rFonts w:ascii="Times New Roman" w:eastAsia="Calibri" w:hAnsi="Times New Roman" w:cs="Times New Roman"/>
                <w:sz w:val="24"/>
                <w:szCs w:val="24"/>
                <w:lang w:val="uk-UA" w:eastAsia="ru-RU"/>
              </w:rPr>
              <w:t>Історія виникнення хореографії ,хронологія розвитку  танцю.</w:t>
            </w:r>
          </w:p>
        </w:tc>
        <w:tc>
          <w:tcPr>
            <w:tcW w:w="3518" w:type="dxa"/>
            <w:tcBorders>
              <w:top w:val="single" w:sz="4" w:space="0" w:color="000000"/>
              <w:left w:val="single" w:sz="4" w:space="0" w:color="000000"/>
              <w:bottom w:val="single" w:sz="4" w:space="0" w:color="000000"/>
              <w:right w:val="single" w:sz="4" w:space="0" w:color="000000"/>
            </w:tcBorders>
            <w:shd w:val="clear" w:color="auto" w:fill="auto"/>
          </w:tcPr>
          <w:p w:rsidR="00C77A1A" w:rsidRPr="00C77A1A" w:rsidRDefault="00C77A1A"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C77A1A">
              <w:rPr>
                <w:rFonts w:ascii="Times New Roman" w:eastAsia="Calibri" w:hAnsi="Times New Roman" w:cs="Times New Roman"/>
                <w:b/>
                <w:sz w:val="24"/>
                <w:szCs w:val="24"/>
                <w:lang w:val="uk-UA" w:eastAsia="ru-RU"/>
              </w:rPr>
              <w:t>Учень(учениця</w:t>
            </w:r>
            <w:r w:rsidRPr="00C77A1A">
              <w:rPr>
                <w:rFonts w:ascii="Times New Roman" w:eastAsia="Calibri" w:hAnsi="Times New Roman" w:cs="Times New Roman"/>
                <w:sz w:val="24"/>
                <w:szCs w:val="24"/>
                <w:lang w:val="uk-UA" w:eastAsia="ru-RU"/>
              </w:rPr>
              <w:t xml:space="preserve">) </w:t>
            </w:r>
            <w:r w:rsidRPr="00C77A1A">
              <w:rPr>
                <w:rFonts w:ascii="Times New Roman" w:eastAsia="Calibri" w:hAnsi="Times New Roman" w:cs="Times New Roman"/>
                <w:i/>
                <w:sz w:val="24"/>
                <w:szCs w:val="24"/>
                <w:lang w:val="uk-UA" w:eastAsia="ru-RU"/>
              </w:rPr>
              <w:t xml:space="preserve">Знає </w:t>
            </w:r>
            <w:r w:rsidRPr="00C77A1A">
              <w:rPr>
                <w:rFonts w:ascii="Times New Roman" w:eastAsia="Calibri" w:hAnsi="Times New Roman" w:cs="Times New Roman"/>
                <w:sz w:val="24"/>
                <w:szCs w:val="24"/>
                <w:lang w:val="uk-UA" w:eastAsia="ru-RU"/>
              </w:rPr>
              <w:t xml:space="preserve">та виконує правила БЖ, </w:t>
            </w:r>
            <w:r w:rsidRPr="00C77A1A">
              <w:rPr>
                <w:rFonts w:ascii="Times New Roman" w:eastAsia="Calibri" w:hAnsi="Times New Roman" w:cs="Times New Roman"/>
                <w:i/>
                <w:sz w:val="24"/>
                <w:szCs w:val="24"/>
                <w:lang w:val="uk-UA" w:eastAsia="ru-RU"/>
              </w:rPr>
              <w:t>Дотримується</w:t>
            </w:r>
            <w:r w:rsidRPr="00C77A1A">
              <w:rPr>
                <w:rFonts w:ascii="Times New Roman" w:eastAsia="Calibri" w:hAnsi="Times New Roman" w:cs="Times New Roman"/>
                <w:sz w:val="24"/>
                <w:szCs w:val="24"/>
                <w:lang w:val="uk-UA" w:eastAsia="ru-RU"/>
              </w:rPr>
              <w:t xml:space="preserve"> правил гігієни .</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має</w:t>
            </w:r>
            <w:r w:rsidRPr="00C77A1A">
              <w:rPr>
                <w:rFonts w:ascii="Times New Roman" w:eastAsia="Calibri" w:hAnsi="Times New Roman" w:cs="Times New Roman"/>
                <w:iCs/>
                <w:color w:val="000000"/>
                <w:spacing w:val="1"/>
                <w:sz w:val="24"/>
                <w:szCs w:val="24"/>
                <w:lang w:val="uk-UA" w:eastAsia="ru-RU"/>
              </w:rPr>
              <w:t xml:space="preserve"> уявлення </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Cs/>
                <w:color w:val="000000"/>
                <w:spacing w:val="1"/>
                <w:sz w:val="24"/>
                <w:szCs w:val="24"/>
                <w:lang w:val="uk-UA" w:eastAsia="ru-RU"/>
              </w:rPr>
              <w:t>про класичний, бальний , сучасний , народний танець.</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sz w:val="24"/>
                <w:szCs w:val="24"/>
                <w:lang w:val="uk-UA" w:eastAsia="ru-RU"/>
              </w:rPr>
            </w:pPr>
            <w:r w:rsidRPr="00C77A1A">
              <w:rPr>
                <w:rFonts w:ascii="Times New Roman" w:eastAsia="Calibri" w:hAnsi="Times New Roman" w:cs="Times New Roman"/>
                <w:iCs/>
                <w:color w:val="000000"/>
                <w:spacing w:val="1"/>
                <w:sz w:val="24"/>
                <w:szCs w:val="24"/>
                <w:lang w:val="uk-UA" w:eastAsia="ru-RU"/>
              </w:rPr>
              <w:t>про джерела виникнення танцю .</w:t>
            </w:r>
          </w:p>
          <w:p w:rsidR="00C77A1A" w:rsidRPr="00C77A1A" w:rsidRDefault="00C77A1A"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p>
          <w:p w:rsidR="00C77A1A" w:rsidRPr="00C77A1A" w:rsidRDefault="00C77A1A"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p>
        </w:tc>
      </w:tr>
      <w:tr w:rsidR="00C77A1A" w:rsidRPr="00C77A1A" w:rsidTr="00581BA8">
        <w:tc>
          <w:tcPr>
            <w:tcW w:w="6516" w:type="dxa"/>
            <w:tcBorders>
              <w:top w:val="single" w:sz="4" w:space="0" w:color="000000"/>
              <w:left w:val="single" w:sz="4" w:space="0" w:color="000000"/>
              <w:bottom w:val="single" w:sz="4" w:space="0" w:color="000000"/>
            </w:tcBorders>
            <w:shd w:val="clear" w:color="auto" w:fill="auto"/>
          </w:tcPr>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b/>
                <w:color w:val="000000"/>
                <w:sz w:val="24"/>
                <w:szCs w:val="24"/>
                <w:lang w:val="uk-UA" w:eastAsia="ru-RU"/>
              </w:rPr>
              <w:t>Класичний танець</w:t>
            </w:r>
            <w:r w:rsidR="00095EDD">
              <w:rPr>
                <w:rFonts w:ascii="Times New Roman" w:eastAsia="Calibri" w:hAnsi="Times New Roman" w:cs="Times New Roman"/>
                <w:b/>
                <w:color w:val="000000"/>
                <w:sz w:val="24"/>
                <w:szCs w:val="24"/>
                <w:lang w:val="uk-UA" w:eastAsia="ru-RU"/>
              </w:rPr>
              <w:t>.</w:t>
            </w:r>
            <w:r w:rsidRPr="00C77A1A">
              <w:rPr>
                <w:rFonts w:ascii="Times New Roman" w:eastAsia="Calibri" w:hAnsi="Times New Roman" w:cs="Times New Roman"/>
                <w:color w:val="000000"/>
                <w:sz w:val="24"/>
                <w:szCs w:val="24"/>
                <w:lang w:val="uk-UA" w:eastAsia="ru-RU"/>
              </w:rPr>
              <w:t xml:space="preserve"> Екзерсис біля станка:</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Позиції ніг І,ІІ,ІІІ,І</w:t>
            </w:r>
            <w:r w:rsidRPr="00C77A1A">
              <w:rPr>
                <w:rFonts w:ascii="Times New Roman" w:eastAsia="Calibri" w:hAnsi="Times New Roman" w:cs="Times New Roman"/>
                <w:color w:val="000000"/>
                <w:sz w:val="24"/>
                <w:szCs w:val="24"/>
                <w:lang w:val="en-US" w:eastAsia="ru-RU"/>
              </w:rPr>
              <w:t>V</w:t>
            </w:r>
            <w:r w:rsidRPr="00C77A1A">
              <w:rPr>
                <w:rFonts w:ascii="Times New Roman" w:eastAsia="Calibri" w:hAnsi="Times New Roman" w:cs="Times New Roman"/>
                <w:color w:val="000000"/>
                <w:sz w:val="24"/>
                <w:szCs w:val="24"/>
                <w:lang w:val="uk-UA" w:eastAsia="ru-RU"/>
              </w:rPr>
              <w:t>,</w:t>
            </w:r>
            <w:r w:rsidRPr="00C77A1A">
              <w:rPr>
                <w:rFonts w:ascii="Times New Roman" w:eastAsia="Calibri" w:hAnsi="Times New Roman" w:cs="Times New Roman"/>
                <w:color w:val="000000"/>
                <w:sz w:val="24"/>
                <w:szCs w:val="24"/>
                <w:lang w:val="en-US" w:eastAsia="ru-RU"/>
              </w:rPr>
              <w:t>V</w:t>
            </w:r>
            <w:r w:rsidRPr="00C77A1A">
              <w:rPr>
                <w:rFonts w:ascii="Times New Roman" w:eastAsia="Calibri" w:hAnsi="Times New Roman" w:cs="Times New Roman"/>
                <w:color w:val="000000"/>
                <w:sz w:val="24"/>
                <w:szCs w:val="24"/>
                <w:lang w:val="uk-UA" w:eastAsia="ru-RU"/>
              </w:rPr>
              <w:t>,</w:t>
            </w:r>
            <w:r w:rsidRPr="00C77A1A">
              <w:rPr>
                <w:rFonts w:ascii="Times New Roman" w:eastAsia="Calibri" w:hAnsi="Times New Roman" w:cs="Times New Roman"/>
                <w:color w:val="000000"/>
                <w:sz w:val="24"/>
                <w:szCs w:val="24"/>
                <w:lang w:val="en-US" w:eastAsia="ru-RU"/>
              </w:rPr>
              <w:t>V</w:t>
            </w:r>
            <w:r w:rsidRPr="00C77A1A">
              <w:rPr>
                <w:rFonts w:ascii="Times New Roman" w:eastAsia="Calibri" w:hAnsi="Times New Roman" w:cs="Times New Roman"/>
                <w:color w:val="000000"/>
                <w:sz w:val="24"/>
                <w:szCs w:val="24"/>
                <w:lang w:val="uk-UA" w:eastAsia="ru-RU"/>
              </w:rPr>
              <w:t>І.</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14"/>
                <w:sz w:val="24"/>
                <w:szCs w:val="24"/>
                <w:lang w:val="uk-UA" w:eastAsia="ru-RU"/>
              </w:rPr>
            </w:pPr>
            <w:r w:rsidRPr="00C77A1A">
              <w:rPr>
                <w:rFonts w:ascii="Times New Roman" w:eastAsia="Calibri" w:hAnsi="Times New Roman" w:cs="Times New Roman"/>
                <w:color w:val="000000"/>
                <w:sz w:val="24"/>
                <w:szCs w:val="24"/>
                <w:lang w:val="uk-UA" w:eastAsia="ru-RU"/>
              </w:rPr>
              <w:t xml:space="preserve">1. </w:t>
            </w:r>
            <w:r w:rsidRPr="00C77A1A">
              <w:rPr>
                <w:rFonts w:ascii="Times New Roman" w:eastAsia="Calibri" w:hAnsi="Times New Roman" w:cs="Times New Roman"/>
                <w:i/>
                <w:color w:val="000000"/>
                <w:sz w:val="24"/>
                <w:szCs w:val="24"/>
                <w:lang w:val="fr-FR" w:eastAsia="ru-RU"/>
              </w:rPr>
              <w:t>Grand plie</w:t>
            </w:r>
            <w:r w:rsidRPr="00C77A1A">
              <w:rPr>
                <w:rFonts w:ascii="Times New Roman" w:eastAsia="Calibri" w:hAnsi="Times New Roman" w:cs="Times New Roman"/>
                <w:color w:val="000000"/>
                <w:sz w:val="24"/>
                <w:szCs w:val="24"/>
                <w:lang w:val="fr-FR" w:eastAsia="ru-RU"/>
              </w:rPr>
              <w:t xml:space="preserve"> </w:t>
            </w:r>
            <w:r w:rsidRPr="00C77A1A">
              <w:rPr>
                <w:rFonts w:ascii="Times New Roman" w:eastAsia="Calibri" w:hAnsi="Times New Roman" w:cs="Times New Roman"/>
                <w:color w:val="000000"/>
                <w:sz w:val="24"/>
                <w:szCs w:val="24"/>
                <w:lang w:val="uk-UA" w:eastAsia="ru-RU"/>
              </w:rPr>
              <w:t xml:space="preserve">І, </w:t>
            </w:r>
            <w:r w:rsidRPr="00C77A1A">
              <w:rPr>
                <w:rFonts w:ascii="Times New Roman" w:eastAsia="Calibri" w:hAnsi="Times New Roman" w:cs="Times New Roman"/>
                <w:color w:val="000000"/>
                <w:sz w:val="24"/>
                <w:szCs w:val="24"/>
                <w:lang w:val="en-US" w:eastAsia="ru-RU"/>
              </w:rPr>
              <w:t>II</w:t>
            </w:r>
            <w:r w:rsidRPr="00C77A1A">
              <w:rPr>
                <w:rFonts w:ascii="Times New Roman" w:eastAsia="Calibri" w:hAnsi="Times New Roman" w:cs="Times New Roman"/>
                <w:color w:val="000000"/>
                <w:sz w:val="24"/>
                <w:szCs w:val="24"/>
                <w:lang w:val="uk-UA" w:eastAsia="ru-RU"/>
              </w:rPr>
              <w:t xml:space="preserve">, </w:t>
            </w:r>
            <w:r w:rsidRPr="00C77A1A">
              <w:rPr>
                <w:rFonts w:ascii="Times New Roman" w:eastAsia="Calibri" w:hAnsi="Times New Roman" w:cs="Times New Roman"/>
                <w:color w:val="000000"/>
                <w:sz w:val="24"/>
                <w:szCs w:val="24"/>
                <w:lang w:val="en-US" w:eastAsia="ru-RU"/>
              </w:rPr>
              <w:t>V</w:t>
            </w:r>
            <w:r w:rsidRPr="00C77A1A">
              <w:rPr>
                <w:rFonts w:ascii="Times New Roman" w:eastAsia="Calibri" w:hAnsi="Times New Roman" w:cs="Times New Roman"/>
                <w:color w:val="000000"/>
                <w:sz w:val="24"/>
                <w:szCs w:val="24"/>
                <w:lang w:val="uk-UA" w:eastAsia="ru-RU"/>
              </w:rPr>
              <w:t xml:space="preserve"> поз. Музичний розмір: 4/4 по 2 </w:t>
            </w:r>
            <w:r w:rsidRPr="00C77A1A">
              <w:rPr>
                <w:rFonts w:ascii="Times New Roman" w:eastAsia="Calibri" w:hAnsi="Times New Roman" w:cs="Times New Roman"/>
                <w:color w:val="000000"/>
                <w:spacing w:val="-3"/>
                <w:sz w:val="24"/>
                <w:szCs w:val="24"/>
                <w:lang w:val="uk-UA" w:eastAsia="ru-RU"/>
              </w:rPr>
              <w:t>такти.</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6"/>
                <w:sz w:val="24"/>
                <w:szCs w:val="24"/>
                <w:lang w:val="uk-UA" w:eastAsia="ru-RU"/>
              </w:rPr>
            </w:pPr>
            <w:r w:rsidRPr="00C77A1A">
              <w:rPr>
                <w:rFonts w:ascii="Times New Roman" w:eastAsia="Calibri" w:hAnsi="Times New Roman" w:cs="Times New Roman"/>
                <w:color w:val="000000"/>
                <w:spacing w:val="14"/>
                <w:sz w:val="24"/>
                <w:szCs w:val="24"/>
                <w:lang w:val="uk-UA" w:eastAsia="ru-RU"/>
              </w:rPr>
              <w:t>2.</w:t>
            </w:r>
            <w:r w:rsidRPr="00C77A1A">
              <w:rPr>
                <w:rFonts w:ascii="Times New Roman" w:eastAsia="Calibri" w:hAnsi="Times New Roman" w:cs="Times New Roman"/>
                <w:i/>
                <w:color w:val="000000"/>
                <w:spacing w:val="14"/>
                <w:sz w:val="24"/>
                <w:szCs w:val="24"/>
                <w:lang w:val="fr-FR" w:eastAsia="ru-RU"/>
              </w:rPr>
              <w:t>Temps relevés par terre en dehors en dedans</w:t>
            </w:r>
            <w:r w:rsidRPr="00C77A1A">
              <w:rPr>
                <w:rFonts w:ascii="Times New Roman" w:eastAsia="Calibri" w:hAnsi="Times New Roman" w:cs="Times New Roman"/>
                <w:color w:val="000000"/>
                <w:spacing w:val="14"/>
                <w:sz w:val="24"/>
                <w:szCs w:val="24"/>
                <w:lang w:val="fr-FR" w:eastAsia="ru-RU"/>
              </w:rPr>
              <w:t xml:space="preserve"> </w:t>
            </w:r>
            <w:r w:rsidRPr="00C77A1A">
              <w:rPr>
                <w:rFonts w:ascii="Times New Roman" w:eastAsia="Calibri" w:hAnsi="Times New Roman" w:cs="Times New Roman"/>
                <w:color w:val="000000"/>
                <w:sz w:val="24"/>
                <w:szCs w:val="24"/>
                <w:lang w:val="fr-FR" w:eastAsia="ru-RU"/>
              </w:rPr>
              <w:t>(</w:t>
            </w:r>
            <w:r w:rsidRPr="00C77A1A">
              <w:rPr>
                <w:rFonts w:ascii="Times New Roman" w:eastAsia="Calibri" w:hAnsi="Times New Roman" w:cs="Times New Roman"/>
                <w:i/>
                <w:color w:val="000000"/>
                <w:sz w:val="24"/>
                <w:szCs w:val="24"/>
                <w:lang w:val="fr-FR" w:eastAsia="ru-RU"/>
              </w:rPr>
              <w:t xml:space="preserve">préparation </w:t>
            </w:r>
            <w:r w:rsidRPr="00C77A1A">
              <w:rPr>
                <w:rFonts w:ascii="Times New Roman" w:eastAsia="Calibri" w:hAnsi="Times New Roman" w:cs="Times New Roman"/>
                <w:i/>
                <w:color w:val="000000"/>
                <w:sz w:val="24"/>
                <w:szCs w:val="24"/>
                <w:lang w:val="uk-UA" w:eastAsia="ru-RU"/>
              </w:rPr>
              <w:t xml:space="preserve">до </w:t>
            </w:r>
            <w:r w:rsidRPr="00C77A1A">
              <w:rPr>
                <w:rFonts w:ascii="Times New Roman" w:eastAsia="Calibri" w:hAnsi="Times New Roman" w:cs="Times New Roman"/>
                <w:i/>
                <w:color w:val="000000"/>
                <w:sz w:val="24"/>
                <w:szCs w:val="24"/>
                <w:lang w:val="fr-FR" w:eastAsia="ru-RU"/>
              </w:rPr>
              <w:t>rond de jambe par terre</w:t>
            </w:r>
            <w:r w:rsidRPr="00C77A1A">
              <w:rPr>
                <w:rFonts w:ascii="Times New Roman" w:eastAsia="Calibri" w:hAnsi="Times New Roman" w:cs="Times New Roman"/>
                <w:color w:val="000000"/>
                <w:sz w:val="24"/>
                <w:szCs w:val="24"/>
                <w:lang w:val="fr-FR" w:eastAsia="ru-RU"/>
              </w:rPr>
              <w:t xml:space="preserve">). </w:t>
            </w:r>
            <w:r w:rsidRPr="00C77A1A">
              <w:rPr>
                <w:rFonts w:ascii="Times New Roman" w:eastAsia="Calibri" w:hAnsi="Times New Roman" w:cs="Times New Roman"/>
                <w:color w:val="000000"/>
                <w:sz w:val="24"/>
                <w:szCs w:val="24"/>
                <w:lang w:val="uk-UA" w:eastAsia="ru-RU"/>
              </w:rPr>
              <w:t xml:space="preserve">Музичний </w:t>
            </w:r>
            <w:r w:rsidRPr="00C77A1A">
              <w:rPr>
                <w:rFonts w:ascii="Times New Roman" w:eastAsia="Calibri" w:hAnsi="Times New Roman" w:cs="Times New Roman"/>
                <w:color w:val="000000"/>
                <w:spacing w:val="-1"/>
                <w:sz w:val="24"/>
                <w:szCs w:val="24"/>
                <w:lang w:val="uk-UA" w:eastAsia="ru-RU"/>
              </w:rPr>
              <w:t>розмір: 4/4 по 1 такту.</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color w:val="000000"/>
                <w:spacing w:val="6"/>
                <w:sz w:val="24"/>
                <w:szCs w:val="24"/>
                <w:lang w:val="uk-UA" w:eastAsia="ru-RU"/>
              </w:rPr>
              <w:t xml:space="preserve">3. </w:t>
            </w:r>
            <w:r w:rsidRPr="00C77A1A">
              <w:rPr>
                <w:rFonts w:ascii="Times New Roman" w:eastAsia="Calibri" w:hAnsi="Times New Roman" w:cs="Times New Roman"/>
                <w:i/>
                <w:color w:val="000000"/>
                <w:spacing w:val="6"/>
                <w:sz w:val="24"/>
                <w:szCs w:val="24"/>
                <w:lang w:val="fr-FR" w:eastAsia="ru-RU"/>
              </w:rPr>
              <w:t>Petits battements sur le cou-de-pied</w:t>
            </w:r>
            <w:r w:rsidRPr="00C77A1A">
              <w:rPr>
                <w:rFonts w:ascii="Times New Roman" w:eastAsia="Calibri" w:hAnsi="Times New Roman" w:cs="Times New Roman"/>
                <w:color w:val="000000"/>
                <w:spacing w:val="6"/>
                <w:sz w:val="24"/>
                <w:szCs w:val="24"/>
                <w:lang w:val="fr-FR" w:eastAsia="ru-RU"/>
              </w:rPr>
              <w:t xml:space="preserve"> </w:t>
            </w:r>
            <w:r w:rsidRPr="00C77A1A">
              <w:rPr>
                <w:rFonts w:ascii="Times New Roman" w:eastAsia="Calibri" w:hAnsi="Times New Roman" w:cs="Times New Roman"/>
                <w:color w:val="000000"/>
                <w:spacing w:val="6"/>
                <w:sz w:val="24"/>
                <w:szCs w:val="24"/>
                <w:lang w:val="uk-UA" w:eastAsia="ru-RU"/>
              </w:rPr>
              <w:t xml:space="preserve">з акцентом </w:t>
            </w:r>
            <w:r w:rsidRPr="00C77A1A">
              <w:rPr>
                <w:rFonts w:ascii="Times New Roman" w:eastAsia="Calibri" w:hAnsi="Times New Roman" w:cs="Times New Roman"/>
                <w:color w:val="000000"/>
                <w:sz w:val="24"/>
                <w:szCs w:val="24"/>
                <w:lang w:val="uk-UA" w:eastAsia="ru-RU"/>
              </w:rPr>
              <w:t>вперед, назад. Музичний розмір: 2/4 по 1 такту.</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1"/>
                <w:sz w:val="24"/>
                <w:szCs w:val="24"/>
                <w:lang w:eastAsia="ru-RU"/>
              </w:rPr>
            </w:pPr>
            <w:r w:rsidRPr="00C77A1A">
              <w:rPr>
                <w:rFonts w:ascii="Times New Roman" w:eastAsia="Calibri" w:hAnsi="Times New Roman" w:cs="Times New Roman"/>
                <w:color w:val="000000"/>
                <w:spacing w:val="2"/>
                <w:sz w:val="24"/>
                <w:szCs w:val="24"/>
                <w:lang w:val="uk-UA" w:eastAsia="ru-RU"/>
              </w:rPr>
              <w:t xml:space="preserve">4. </w:t>
            </w:r>
            <w:r w:rsidRPr="00C77A1A">
              <w:rPr>
                <w:rFonts w:ascii="Times New Roman" w:eastAsia="Calibri" w:hAnsi="Times New Roman" w:cs="Times New Roman"/>
                <w:i/>
                <w:color w:val="000000"/>
                <w:spacing w:val="1"/>
                <w:sz w:val="24"/>
                <w:szCs w:val="24"/>
                <w:lang w:val="fr-FR" w:eastAsia="ru-RU"/>
              </w:rPr>
              <w:t>Battements fondus</w:t>
            </w:r>
            <w:r w:rsidRPr="00C77A1A">
              <w:rPr>
                <w:rFonts w:ascii="Times New Roman" w:eastAsia="Calibri" w:hAnsi="Times New Roman" w:cs="Times New Roman"/>
                <w:color w:val="000000"/>
                <w:spacing w:val="1"/>
                <w:sz w:val="24"/>
                <w:szCs w:val="24"/>
                <w:lang w:val="fr-FR" w:eastAsia="ru-RU"/>
              </w:rPr>
              <w:t xml:space="preserve"> </w:t>
            </w:r>
            <w:r w:rsidRPr="00C77A1A">
              <w:rPr>
                <w:rFonts w:ascii="Times New Roman" w:eastAsia="Calibri" w:hAnsi="Times New Roman" w:cs="Times New Roman"/>
                <w:color w:val="000000"/>
                <w:spacing w:val="1"/>
                <w:sz w:val="24"/>
                <w:szCs w:val="24"/>
                <w:lang w:val="uk-UA" w:eastAsia="ru-RU"/>
              </w:rPr>
              <w:t>вперед, назад, носком у</w:t>
            </w:r>
            <w:r w:rsidRPr="00C77A1A">
              <w:rPr>
                <w:rFonts w:ascii="Times New Roman" w:eastAsia="Calibri" w:hAnsi="Times New Roman" w:cs="Times New Roman"/>
                <w:sz w:val="24"/>
                <w:szCs w:val="24"/>
                <w:lang w:val="uk-UA" w:eastAsia="ru-RU"/>
              </w:rPr>
              <w:t xml:space="preserve"> </w:t>
            </w:r>
            <w:r w:rsidRPr="00C77A1A">
              <w:rPr>
                <w:rFonts w:ascii="Times New Roman" w:eastAsia="Calibri" w:hAnsi="Times New Roman" w:cs="Times New Roman"/>
                <w:color w:val="000000"/>
                <w:spacing w:val="-1"/>
                <w:sz w:val="24"/>
                <w:szCs w:val="24"/>
                <w:lang w:val="uk-UA" w:eastAsia="ru-RU"/>
              </w:rPr>
              <w:t xml:space="preserve">підлогу. Музичний розмір: 4/4 по 1 такту. </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9"/>
                <w:sz w:val="24"/>
                <w:szCs w:val="24"/>
                <w:lang w:val="uk-UA" w:eastAsia="ru-RU"/>
              </w:rPr>
            </w:pPr>
            <w:r w:rsidRPr="00C77A1A">
              <w:rPr>
                <w:rFonts w:ascii="Times New Roman" w:eastAsia="Calibri" w:hAnsi="Times New Roman" w:cs="Times New Roman"/>
                <w:color w:val="000000"/>
                <w:spacing w:val="-1"/>
                <w:sz w:val="24"/>
                <w:szCs w:val="24"/>
                <w:lang w:eastAsia="ru-RU"/>
              </w:rPr>
              <w:t xml:space="preserve">5. </w:t>
            </w:r>
            <w:r w:rsidRPr="00C77A1A">
              <w:rPr>
                <w:rFonts w:ascii="Times New Roman" w:eastAsia="Calibri" w:hAnsi="Times New Roman" w:cs="Times New Roman"/>
                <w:i/>
                <w:color w:val="000000"/>
                <w:spacing w:val="2"/>
                <w:sz w:val="24"/>
                <w:szCs w:val="24"/>
                <w:lang w:val="fr-FR" w:eastAsia="ru-RU"/>
              </w:rPr>
              <w:t>Battements frappes</w:t>
            </w:r>
            <w:r w:rsidRPr="00C77A1A">
              <w:rPr>
                <w:rFonts w:ascii="Times New Roman" w:eastAsia="Calibri" w:hAnsi="Times New Roman" w:cs="Times New Roman"/>
                <w:color w:val="000000"/>
                <w:spacing w:val="2"/>
                <w:sz w:val="24"/>
                <w:szCs w:val="24"/>
                <w:lang w:val="fr-FR" w:eastAsia="ru-RU"/>
              </w:rPr>
              <w:t xml:space="preserve"> </w:t>
            </w:r>
            <w:r w:rsidRPr="00C77A1A">
              <w:rPr>
                <w:rFonts w:ascii="Times New Roman" w:eastAsia="Calibri" w:hAnsi="Times New Roman" w:cs="Times New Roman"/>
                <w:color w:val="000000"/>
                <w:spacing w:val="2"/>
                <w:sz w:val="24"/>
                <w:szCs w:val="24"/>
                <w:lang w:val="uk-UA" w:eastAsia="ru-RU"/>
              </w:rPr>
              <w:t xml:space="preserve">вбік, вперед, назад носком у </w:t>
            </w:r>
            <w:r w:rsidRPr="00C77A1A">
              <w:rPr>
                <w:rFonts w:ascii="Times New Roman" w:eastAsia="Calibri" w:hAnsi="Times New Roman" w:cs="Times New Roman"/>
                <w:color w:val="000000"/>
                <w:spacing w:val="-1"/>
                <w:sz w:val="24"/>
                <w:szCs w:val="24"/>
                <w:lang w:val="uk-UA" w:eastAsia="ru-RU"/>
              </w:rPr>
              <w:t xml:space="preserve">підлогу. Музичний розмір: 4/4 по 1 такту. </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6"/>
                <w:sz w:val="24"/>
                <w:szCs w:val="24"/>
                <w:lang w:val="uk-UA" w:eastAsia="ru-RU"/>
              </w:rPr>
            </w:pPr>
            <w:r w:rsidRPr="00C77A1A">
              <w:rPr>
                <w:rFonts w:ascii="Times New Roman" w:eastAsia="Calibri" w:hAnsi="Times New Roman" w:cs="Times New Roman"/>
                <w:color w:val="000000"/>
                <w:spacing w:val="9"/>
                <w:sz w:val="24"/>
                <w:szCs w:val="24"/>
                <w:lang w:val="uk-UA" w:eastAsia="ru-RU"/>
              </w:rPr>
              <w:t xml:space="preserve">6. </w:t>
            </w:r>
            <w:r w:rsidRPr="00C77A1A">
              <w:rPr>
                <w:rFonts w:ascii="Times New Roman" w:eastAsia="Calibri" w:hAnsi="Times New Roman" w:cs="Times New Roman"/>
                <w:i/>
                <w:color w:val="000000"/>
                <w:spacing w:val="9"/>
                <w:sz w:val="24"/>
                <w:szCs w:val="24"/>
                <w:lang w:val="fr-FR" w:eastAsia="ru-RU"/>
              </w:rPr>
              <w:t>Battements relevés lents</w:t>
            </w:r>
            <w:r w:rsidRPr="00C77A1A">
              <w:rPr>
                <w:rFonts w:ascii="Times New Roman" w:eastAsia="Calibri" w:hAnsi="Times New Roman" w:cs="Times New Roman"/>
                <w:color w:val="000000"/>
                <w:spacing w:val="9"/>
                <w:sz w:val="24"/>
                <w:szCs w:val="24"/>
                <w:lang w:val="fr-FR" w:eastAsia="ru-RU"/>
              </w:rPr>
              <w:t xml:space="preserve"> </w:t>
            </w:r>
            <w:r w:rsidRPr="00C77A1A">
              <w:rPr>
                <w:rFonts w:ascii="Times New Roman" w:eastAsia="Calibri" w:hAnsi="Times New Roman" w:cs="Times New Roman"/>
                <w:color w:val="000000"/>
                <w:spacing w:val="9"/>
                <w:sz w:val="24"/>
                <w:szCs w:val="24"/>
                <w:lang w:val="uk-UA" w:eastAsia="ru-RU"/>
              </w:rPr>
              <w:t xml:space="preserve">на 90* з </w:t>
            </w:r>
            <w:r w:rsidRPr="00C77A1A">
              <w:rPr>
                <w:rFonts w:ascii="Times New Roman" w:eastAsia="Calibri" w:hAnsi="Times New Roman" w:cs="Times New Roman"/>
                <w:color w:val="000000"/>
                <w:spacing w:val="9"/>
                <w:sz w:val="24"/>
                <w:szCs w:val="24"/>
                <w:lang w:val="en-US" w:eastAsia="ru-RU"/>
              </w:rPr>
              <w:t>V</w:t>
            </w:r>
            <w:r w:rsidRPr="00C77A1A">
              <w:rPr>
                <w:rFonts w:ascii="Times New Roman" w:eastAsia="Calibri" w:hAnsi="Times New Roman" w:cs="Times New Roman"/>
                <w:color w:val="000000"/>
                <w:spacing w:val="9"/>
                <w:sz w:val="24"/>
                <w:szCs w:val="24"/>
                <w:lang w:val="uk-UA" w:eastAsia="ru-RU"/>
              </w:rPr>
              <w:t xml:space="preserve"> поз. вбік, </w:t>
            </w:r>
            <w:r w:rsidRPr="00C77A1A">
              <w:rPr>
                <w:rFonts w:ascii="Times New Roman" w:eastAsia="Calibri" w:hAnsi="Times New Roman" w:cs="Times New Roman"/>
                <w:color w:val="000000"/>
                <w:spacing w:val="-1"/>
                <w:sz w:val="24"/>
                <w:szCs w:val="24"/>
                <w:lang w:val="uk-UA" w:eastAsia="ru-RU"/>
              </w:rPr>
              <w:t>вперед. Музичний розмір: 4/4 по 2 такти.</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pacing w:val="3"/>
                <w:sz w:val="24"/>
                <w:szCs w:val="24"/>
                <w:lang w:eastAsia="ru-RU"/>
              </w:rPr>
            </w:pPr>
            <w:r w:rsidRPr="00C77A1A">
              <w:rPr>
                <w:rFonts w:ascii="Times New Roman" w:eastAsia="Calibri" w:hAnsi="Times New Roman" w:cs="Times New Roman"/>
                <w:color w:val="000000"/>
                <w:spacing w:val="6"/>
                <w:sz w:val="24"/>
                <w:szCs w:val="24"/>
                <w:lang w:val="uk-UA" w:eastAsia="ru-RU"/>
              </w:rPr>
              <w:t xml:space="preserve">7. </w:t>
            </w:r>
            <w:r w:rsidRPr="00C77A1A">
              <w:rPr>
                <w:rFonts w:ascii="Times New Roman" w:eastAsia="Calibri" w:hAnsi="Times New Roman" w:cs="Times New Roman"/>
                <w:i/>
                <w:color w:val="000000"/>
                <w:spacing w:val="6"/>
                <w:sz w:val="24"/>
                <w:szCs w:val="24"/>
                <w:lang w:val="fr-FR" w:eastAsia="ru-RU"/>
              </w:rPr>
              <w:t>Grands battements jeté</w:t>
            </w:r>
            <w:r w:rsidRPr="00C77A1A">
              <w:rPr>
                <w:rFonts w:ascii="Times New Roman" w:eastAsia="Calibri" w:hAnsi="Times New Roman" w:cs="Times New Roman"/>
                <w:color w:val="000000"/>
                <w:spacing w:val="6"/>
                <w:sz w:val="24"/>
                <w:szCs w:val="24"/>
                <w:lang w:val="fr-FR" w:eastAsia="ru-RU"/>
              </w:rPr>
              <w:t xml:space="preserve"> </w:t>
            </w:r>
            <w:r w:rsidRPr="00C77A1A">
              <w:rPr>
                <w:rFonts w:ascii="Times New Roman" w:eastAsia="Calibri" w:hAnsi="Times New Roman" w:cs="Times New Roman"/>
                <w:color w:val="000000"/>
                <w:spacing w:val="6"/>
                <w:sz w:val="24"/>
                <w:szCs w:val="24"/>
                <w:lang w:val="uk-UA" w:eastAsia="ru-RU"/>
              </w:rPr>
              <w:t xml:space="preserve">з І, </w:t>
            </w:r>
            <w:r w:rsidRPr="00C77A1A">
              <w:rPr>
                <w:rFonts w:ascii="Times New Roman" w:eastAsia="Calibri" w:hAnsi="Times New Roman" w:cs="Times New Roman"/>
                <w:color w:val="000000"/>
                <w:spacing w:val="6"/>
                <w:sz w:val="24"/>
                <w:szCs w:val="24"/>
                <w:lang w:val="en-US" w:eastAsia="ru-RU"/>
              </w:rPr>
              <w:t>V</w:t>
            </w:r>
            <w:r w:rsidRPr="00C77A1A">
              <w:rPr>
                <w:rFonts w:ascii="Times New Roman" w:eastAsia="Calibri" w:hAnsi="Times New Roman" w:cs="Times New Roman"/>
                <w:color w:val="000000"/>
                <w:spacing w:val="6"/>
                <w:sz w:val="24"/>
                <w:szCs w:val="24"/>
                <w:lang w:val="uk-UA" w:eastAsia="ru-RU"/>
              </w:rPr>
              <w:t xml:space="preserve"> поз. вбік, вперед. </w:t>
            </w:r>
            <w:r w:rsidRPr="00C77A1A">
              <w:rPr>
                <w:rFonts w:ascii="Times New Roman" w:eastAsia="Calibri" w:hAnsi="Times New Roman" w:cs="Times New Roman"/>
                <w:color w:val="000000"/>
                <w:spacing w:val="-1"/>
                <w:sz w:val="24"/>
                <w:szCs w:val="24"/>
                <w:lang w:val="uk-UA" w:eastAsia="ru-RU"/>
              </w:rPr>
              <w:t xml:space="preserve">Музичний розмір: 4/4 по 1 такту. </w:t>
            </w:r>
          </w:p>
          <w:p w:rsidR="00C77A1A" w:rsidRPr="00C77A1A" w:rsidRDefault="00C77A1A" w:rsidP="00904DB9">
            <w:pPr>
              <w:widowControl w:val="0"/>
              <w:shd w:val="clear" w:color="auto" w:fill="FFFFFF"/>
              <w:suppressAutoHyphens/>
              <w:autoSpaceDE w:val="0"/>
              <w:spacing w:after="0" w:line="360" w:lineRule="exact"/>
              <w:jc w:val="both"/>
              <w:rPr>
                <w:rFonts w:ascii="Times New Roman" w:eastAsia="Calibri" w:hAnsi="Times New Roman" w:cs="Times New Roman"/>
                <w:color w:val="000000"/>
                <w:spacing w:val="5"/>
                <w:sz w:val="24"/>
                <w:szCs w:val="24"/>
                <w:lang w:val="uk-UA" w:eastAsia="ru-RU"/>
              </w:rPr>
            </w:pPr>
            <w:r w:rsidRPr="00C77A1A">
              <w:rPr>
                <w:rFonts w:ascii="Times New Roman" w:eastAsia="Calibri" w:hAnsi="Times New Roman" w:cs="Times New Roman"/>
                <w:color w:val="000000"/>
                <w:spacing w:val="5"/>
                <w:sz w:val="24"/>
                <w:szCs w:val="24"/>
                <w:lang w:val="uk-UA" w:eastAsia="ru-RU"/>
              </w:rPr>
              <w:t xml:space="preserve">8. </w:t>
            </w:r>
            <w:r w:rsidRPr="00C77A1A">
              <w:rPr>
                <w:rFonts w:ascii="Times New Roman" w:eastAsia="Calibri" w:hAnsi="Times New Roman" w:cs="Times New Roman"/>
                <w:color w:val="000000"/>
                <w:spacing w:val="5"/>
                <w:sz w:val="24"/>
                <w:szCs w:val="24"/>
                <w:lang w:val="en-US" w:eastAsia="ru-RU"/>
              </w:rPr>
              <w:t>III</w:t>
            </w:r>
            <w:r w:rsidRPr="00C77A1A">
              <w:rPr>
                <w:rFonts w:ascii="Times New Roman" w:eastAsia="Calibri" w:hAnsi="Times New Roman" w:cs="Times New Roman"/>
                <w:color w:val="000000"/>
                <w:spacing w:val="5"/>
                <w:sz w:val="24"/>
                <w:szCs w:val="24"/>
                <w:lang w:eastAsia="ru-RU"/>
              </w:rPr>
              <w:t xml:space="preserve"> </w:t>
            </w:r>
            <w:r w:rsidRPr="00C77A1A">
              <w:rPr>
                <w:rFonts w:ascii="Times New Roman" w:eastAsia="Calibri" w:hAnsi="Times New Roman" w:cs="Times New Roman"/>
                <w:i/>
                <w:color w:val="000000"/>
                <w:spacing w:val="5"/>
                <w:sz w:val="24"/>
                <w:szCs w:val="24"/>
                <w:lang w:val="fr-FR" w:eastAsia="ru-RU"/>
              </w:rPr>
              <w:t>port de bras</w:t>
            </w:r>
            <w:r w:rsidRPr="00C77A1A">
              <w:rPr>
                <w:rFonts w:ascii="Times New Roman" w:eastAsia="Calibri" w:hAnsi="Times New Roman" w:cs="Times New Roman"/>
                <w:color w:val="000000"/>
                <w:spacing w:val="5"/>
                <w:sz w:val="24"/>
                <w:szCs w:val="24"/>
                <w:lang w:val="fr-FR" w:eastAsia="ru-RU"/>
              </w:rPr>
              <w:t xml:space="preserve"> </w:t>
            </w:r>
            <w:r w:rsidRPr="00C77A1A">
              <w:rPr>
                <w:rFonts w:ascii="Times New Roman" w:eastAsia="Calibri" w:hAnsi="Times New Roman" w:cs="Times New Roman"/>
                <w:color w:val="000000"/>
                <w:spacing w:val="5"/>
                <w:sz w:val="24"/>
                <w:szCs w:val="24"/>
                <w:lang w:val="uk-UA" w:eastAsia="ru-RU"/>
              </w:rPr>
              <w:t>як завершення до різних вправ.</w:t>
            </w:r>
            <w:r w:rsidRPr="00C77A1A">
              <w:rPr>
                <w:rFonts w:ascii="Times New Roman" w:eastAsia="Calibri" w:hAnsi="Times New Roman" w:cs="Times New Roman"/>
                <w:sz w:val="24"/>
                <w:szCs w:val="24"/>
                <w:lang w:val="uk-UA" w:eastAsia="ru-RU"/>
              </w:rPr>
              <w:t xml:space="preserve"> </w:t>
            </w:r>
            <w:r w:rsidRPr="00C77A1A">
              <w:rPr>
                <w:rFonts w:ascii="Times New Roman" w:eastAsia="Calibri" w:hAnsi="Times New Roman" w:cs="Times New Roman"/>
                <w:color w:val="000000"/>
                <w:sz w:val="24"/>
                <w:szCs w:val="24"/>
                <w:lang w:val="uk-UA" w:eastAsia="ru-RU"/>
              </w:rPr>
              <w:t>Музичний розмір: 3/4 по 8 тактів, 4/4 по 2 такти.</w:t>
            </w:r>
          </w:p>
          <w:p w:rsidR="00C77A1A" w:rsidRPr="00C77A1A" w:rsidRDefault="00C77A1A" w:rsidP="00904DB9">
            <w:pPr>
              <w:widowControl w:val="0"/>
              <w:shd w:val="clear" w:color="auto" w:fill="FFFFFF"/>
              <w:tabs>
                <w:tab w:val="left" w:pos="466"/>
              </w:tabs>
              <w:suppressAutoHyphens/>
              <w:autoSpaceDE w:val="0"/>
              <w:spacing w:after="0" w:line="317" w:lineRule="exact"/>
              <w:jc w:val="both"/>
              <w:rPr>
                <w:rFonts w:ascii="Times New Roman" w:eastAsia="Calibri" w:hAnsi="Times New Roman" w:cs="Times New Roman"/>
                <w:color w:val="000000"/>
                <w:spacing w:val="12"/>
                <w:sz w:val="24"/>
                <w:szCs w:val="24"/>
                <w:lang w:val="uk-UA" w:eastAsia="ru-RU"/>
              </w:rPr>
            </w:pPr>
            <w:r w:rsidRPr="00C77A1A">
              <w:rPr>
                <w:rFonts w:ascii="Times New Roman" w:eastAsia="Calibri" w:hAnsi="Times New Roman" w:cs="Times New Roman"/>
                <w:color w:val="000000"/>
                <w:spacing w:val="11"/>
                <w:sz w:val="24"/>
                <w:szCs w:val="24"/>
                <w:lang w:val="uk-UA" w:eastAsia="ru-RU"/>
              </w:rPr>
              <w:t xml:space="preserve">13. </w:t>
            </w:r>
            <w:r w:rsidRPr="00C77A1A">
              <w:rPr>
                <w:rFonts w:ascii="Times New Roman" w:eastAsia="Calibri" w:hAnsi="Times New Roman" w:cs="Times New Roman"/>
                <w:i/>
                <w:color w:val="000000"/>
                <w:spacing w:val="11"/>
                <w:sz w:val="24"/>
                <w:szCs w:val="24"/>
                <w:lang w:val="fr-FR" w:eastAsia="ru-RU"/>
              </w:rPr>
              <w:t>Battements tendus jeté</w:t>
            </w:r>
            <w:r w:rsidRPr="00C77A1A">
              <w:rPr>
                <w:rFonts w:ascii="Times New Roman" w:eastAsia="Calibri" w:hAnsi="Times New Roman" w:cs="Times New Roman"/>
                <w:color w:val="000000"/>
                <w:spacing w:val="11"/>
                <w:sz w:val="24"/>
                <w:szCs w:val="24"/>
                <w:lang w:val="fr-FR" w:eastAsia="ru-RU"/>
              </w:rPr>
              <w:t xml:space="preserve"> </w:t>
            </w:r>
            <w:r w:rsidRPr="00C77A1A">
              <w:rPr>
                <w:rFonts w:ascii="Times New Roman" w:eastAsia="Calibri" w:hAnsi="Times New Roman" w:cs="Times New Roman"/>
                <w:color w:val="000000"/>
                <w:spacing w:val="11"/>
                <w:sz w:val="24"/>
                <w:szCs w:val="24"/>
                <w:lang w:val="uk-UA" w:eastAsia="ru-RU"/>
              </w:rPr>
              <w:t xml:space="preserve">з </w:t>
            </w:r>
            <w:r w:rsidRPr="00C77A1A">
              <w:rPr>
                <w:rFonts w:ascii="Times New Roman" w:eastAsia="Calibri" w:hAnsi="Times New Roman" w:cs="Times New Roman"/>
                <w:color w:val="000000"/>
                <w:spacing w:val="11"/>
                <w:sz w:val="24"/>
                <w:szCs w:val="24"/>
                <w:lang w:val="en-US" w:eastAsia="ru-RU"/>
              </w:rPr>
              <w:t>V</w:t>
            </w:r>
            <w:r w:rsidRPr="00C77A1A">
              <w:rPr>
                <w:rFonts w:ascii="Times New Roman" w:eastAsia="Calibri" w:hAnsi="Times New Roman" w:cs="Times New Roman"/>
                <w:color w:val="000000"/>
                <w:spacing w:val="11"/>
                <w:sz w:val="24"/>
                <w:szCs w:val="24"/>
                <w:lang w:val="uk-UA" w:eastAsia="ru-RU"/>
              </w:rPr>
              <w:t xml:space="preserve"> поз. вбік, вперед, </w:t>
            </w:r>
            <w:r w:rsidRPr="00C77A1A">
              <w:rPr>
                <w:rFonts w:ascii="Times New Roman" w:eastAsia="Calibri" w:hAnsi="Times New Roman" w:cs="Times New Roman"/>
                <w:color w:val="000000"/>
                <w:spacing w:val="-1"/>
                <w:sz w:val="24"/>
                <w:szCs w:val="24"/>
                <w:lang w:val="uk-UA" w:eastAsia="ru-RU"/>
              </w:rPr>
              <w:t>назад. Музичний розмір: 2/4 по 1 такту.</w:t>
            </w:r>
          </w:p>
          <w:p w:rsidR="00C77A1A" w:rsidRPr="00C77A1A" w:rsidRDefault="00C77A1A" w:rsidP="00904DB9">
            <w:pPr>
              <w:widowControl w:val="0"/>
              <w:shd w:val="clear" w:color="auto" w:fill="FFFFFF"/>
              <w:tabs>
                <w:tab w:val="left" w:pos="466"/>
              </w:tabs>
              <w:suppressAutoHyphens/>
              <w:autoSpaceDE w:val="0"/>
              <w:spacing w:after="0" w:line="317" w:lineRule="exact"/>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color w:val="000000"/>
                <w:spacing w:val="12"/>
                <w:sz w:val="24"/>
                <w:szCs w:val="24"/>
                <w:lang w:val="uk-UA" w:eastAsia="ru-RU"/>
              </w:rPr>
              <w:t>14.</w:t>
            </w:r>
            <w:r w:rsidRPr="00C77A1A">
              <w:rPr>
                <w:rFonts w:ascii="Times New Roman" w:eastAsia="Calibri" w:hAnsi="Times New Roman" w:cs="Times New Roman"/>
                <w:i/>
                <w:color w:val="000000"/>
                <w:spacing w:val="12"/>
                <w:sz w:val="24"/>
                <w:szCs w:val="24"/>
                <w:lang w:val="fr-FR" w:eastAsia="ru-RU"/>
              </w:rPr>
              <w:t>Rond de jambe par terre en dehors en dedans</w:t>
            </w:r>
            <w:r w:rsidRPr="00C77A1A">
              <w:rPr>
                <w:rFonts w:ascii="Times New Roman" w:eastAsia="Calibri" w:hAnsi="Times New Roman" w:cs="Times New Roman"/>
                <w:color w:val="000000"/>
                <w:spacing w:val="12"/>
                <w:sz w:val="24"/>
                <w:szCs w:val="24"/>
                <w:lang w:val="fr-FR" w:eastAsia="ru-RU"/>
              </w:rPr>
              <w:t xml:space="preserve">. </w:t>
            </w:r>
            <w:r w:rsidRPr="00C77A1A">
              <w:rPr>
                <w:rFonts w:ascii="Times New Roman" w:eastAsia="Calibri" w:hAnsi="Times New Roman" w:cs="Times New Roman"/>
                <w:color w:val="000000"/>
                <w:spacing w:val="1"/>
                <w:sz w:val="24"/>
                <w:szCs w:val="24"/>
                <w:lang w:val="uk-UA" w:eastAsia="ru-RU"/>
              </w:rPr>
              <w:t>Музичний розмір: 4/4 по 1 такту.</w:t>
            </w:r>
          </w:p>
          <w:p w:rsidR="00C77A1A" w:rsidRPr="00C77A1A" w:rsidRDefault="00C77A1A" w:rsidP="00904DB9">
            <w:pPr>
              <w:widowControl w:val="0"/>
              <w:shd w:val="clear" w:color="auto" w:fill="FFFFFF"/>
              <w:tabs>
                <w:tab w:val="left" w:pos="355"/>
              </w:tabs>
              <w:suppressAutoHyphens/>
              <w:autoSpaceDE w:val="0"/>
              <w:spacing w:after="0" w:line="317" w:lineRule="exact"/>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color w:val="000000"/>
                <w:spacing w:val="-2"/>
                <w:sz w:val="24"/>
                <w:szCs w:val="24"/>
                <w:lang w:val="uk-UA" w:eastAsia="ru-RU"/>
              </w:rPr>
              <w:t>16.</w:t>
            </w:r>
            <w:r w:rsidRPr="00C77A1A">
              <w:rPr>
                <w:rFonts w:ascii="Times New Roman" w:eastAsia="Calibri" w:hAnsi="Times New Roman" w:cs="Times New Roman"/>
                <w:color w:val="000000"/>
                <w:spacing w:val="-1"/>
                <w:sz w:val="24"/>
                <w:szCs w:val="24"/>
                <w:lang w:val="uk-UA" w:eastAsia="ru-RU"/>
              </w:rPr>
              <w:t xml:space="preserve"> </w:t>
            </w:r>
            <w:r w:rsidRPr="00C77A1A">
              <w:rPr>
                <w:rFonts w:ascii="Times New Roman" w:eastAsia="Calibri" w:hAnsi="Times New Roman" w:cs="Times New Roman"/>
                <w:color w:val="000000"/>
                <w:spacing w:val="-1"/>
                <w:sz w:val="24"/>
                <w:szCs w:val="24"/>
                <w:lang w:val="en-US" w:eastAsia="ru-RU"/>
              </w:rPr>
              <w:t>IV</w:t>
            </w:r>
            <w:r w:rsidRPr="00C77A1A">
              <w:rPr>
                <w:rFonts w:ascii="Times New Roman" w:eastAsia="Calibri" w:hAnsi="Times New Roman" w:cs="Times New Roman"/>
                <w:color w:val="000000"/>
                <w:spacing w:val="-1"/>
                <w:sz w:val="24"/>
                <w:szCs w:val="24"/>
                <w:lang w:val="uk-UA" w:eastAsia="ru-RU"/>
              </w:rPr>
              <w:t xml:space="preserve"> позиція ніг.</w:t>
            </w:r>
          </w:p>
          <w:p w:rsidR="00C77A1A" w:rsidRPr="00C77A1A" w:rsidRDefault="00C77A1A" w:rsidP="00904DB9">
            <w:pPr>
              <w:widowControl w:val="0"/>
              <w:shd w:val="clear" w:color="auto" w:fill="FFFFFF"/>
              <w:tabs>
                <w:tab w:val="left" w:pos="552"/>
              </w:tabs>
              <w:suppressAutoHyphens/>
              <w:autoSpaceDE w:val="0"/>
              <w:spacing w:before="5" w:after="0" w:line="317" w:lineRule="exact"/>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color w:val="000000"/>
                <w:spacing w:val="12"/>
                <w:sz w:val="24"/>
                <w:szCs w:val="24"/>
                <w:lang w:val="uk-UA" w:eastAsia="ru-RU"/>
              </w:rPr>
              <w:t xml:space="preserve">17. </w:t>
            </w:r>
            <w:r w:rsidRPr="00C77A1A">
              <w:rPr>
                <w:rFonts w:ascii="Times New Roman" w:eastAsia="Calibri" w:hAnsi="Times New Roman" w:cs="Times New Roman"/>
                <w:i/>
                <w:color w:val="000000"/>
                <w:spacing w:val="12"/>
                <w:sz w:val="24"/>
                <w:szCs w:val="24"/>
                <w:lang w:val="fr-FR" w:eastAsia="ru-RU"/>
              </w:rPr>
              <w:t>Battements tendus jetés balances</w:t>
            </w:r>
            <w:r w:rsidRPr="00C77A1A">
              <w:rPr>
                <w:rFonts w:ascii="Times New Roman" w:eastAsia="Calibri" w:hAnsi="Times New Roman" w:cs="Times New Roman"/>
                <w:color w:val="000000"/>
                <w:spacing w:val="12"/>
                <w:sz w:val="24"/>
                <w:szCs w:val="24"/>
                <w:lang w:val="fr-FR" w:eastAsia="ru-RU"/>
              </w:rPr>
              <w:t xml:space="preserve"> </w:t>
            </w:r>
            <w:r w:rsidRPr="00C77A1A">
              <w:rPr>
                <w:rFonts w:ascii="Times New Roman" w:eastAsia="Calibri" w:hAnsi="Times New Roman" w:cs="Times New Roman"/>
                <w:color w:val="000000"/>
                <w:spacing w:val="12"/>
                <w:sz w:val="24"/>
                <w:szCs w:val="24"/>
                <w:lang w:val="uk-UA" w:eastAsia="ru-RU"/>
              </w:rPr>
              <w:t>по І поз.</w:t>
            </w:r>
            <w:r w:rsidRPr="00C77A1A">
              <w:rPr>
                <w:rFonts w:ascii="Times New Roman" w:eastAsia="Calibri" w:hAnsi="Times New Roman" w:cs="Times New Roman"/>
                <w:color w:val="000000"/>
                <w:spacing w:val="8"/>
                <w:sz w:val="24"/>
                <w:szCs w:val="24"/>
                <w:lang w:val="uk-UA" w:eastAsia="ru-RU"/>
              </w:rPr>
              <w:t>вперед, назад. Музичний розмір: 2/4 по 1</w:t>
            </w:r>
            <w:r w:rsidRPr="00C77A1A">
              <w:rPr>
                <w:rFonts w:ascii="Times New Roman" w:eastAsia="Calibri" w:hAnsi="Times New Roman" w:cs="Times New Roman"/>
                <w:color w:val="000000"/>
                <w:spacing w:val="-2"/>
                <w:sz w:val="24"/>
                <w:szCs w:val="24"/>
                <w:lang w:val="uk-UA" w:eastAsia="ru-RU"/>
              </w:rPr>
              <w:t>такту.</w:t>
            </w:r>
          </w:p>
          <w:p w:rsidR="00C77A1A" w:rsidRPr="00C77A1A" w:rsidRDefault="00C77A1A" w:rsidP="00904DB9">
            <w:pPr>
              <w:widowControl w:val="0"/>
              <w:shd w:val="clear" w:color="auto" w:fill="FFFFFF"/>
              <w:suppressAutoHyphens/>
              <w:autoSpaceDE w:val="0"/>
              <w:spacing w:before="5" w:after="0" w:line="317" w:lineRule="exact"/>
              <w:ind w:right="5"/>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color w:val="000000"/>
                <w:spacing w:val="1"/>
                <w:sz w:val="24"/>
                <w:szCs w:val="24"/>
                <w:lang w:val="uk-UA" w:eastAsia="ru-RU"/>
              </w:rPr>
              <w:t xml:space="preserve">21. </w:t>
            </w:r>
            <w:r w:rsidRPr="00C77A1A">
              <w:rPr>
                <w:rFonts w:ascii="Times New Roman" w:eastAsia="Calibri" w:hAnsi="Times New Roman" w:cs="Times New Roman"/>
                <w:i/>
                <w:color w:val="000000"/>
                <w:spacing w:val="1"/>
                <w:sz w:val="24"/>
                <w:szCs w:val="24"/>
                <w:lang w:val="fr-FR" w:eastAsia="ru-RU"/>
              </w:rPr>
              <w:t xml:space="preserve">Rond de jambe par terre en dehors en dedans </w:t>
            </w:r>
            <w:r w:rsidRPr="00C77A1A">
              <w:rPr>
                <w:rFonts w:ascii="Times New Roman" w:eastAsia="Calibri" w:hAnsi="Times New Roman" w:cs="Times New Roman"/>
                <w:i/>
                <w:color w:val="000000"/>
                <w:spacing w:val="1"/>
                <w:sz w:val="24"/>
                <w:szCs w:val="24"/>
                <w:lang w:val="uk-UA" w:eastAsia="ru-RU"/>
              </w:rPr>
              <w:t xml:space="preserve">на </w:t>
            </w:r>
            <w:r w:rsidRPr="00C77A1A">
              <w:rPr>
                <w:rFonts w:ascii="Times New Roman" w:eastAsia="Calibri" w:hAnsi="Times New Roman" w:cs="Times New Roman"/>
                <w:i/>
                <w:color w:val="000000"/>
                <w:spacing w:val="1"/>
                <w:sz w:val="24"/>
                <w:szCs w:val="24"/>
                <w:lang w:val="fr-FR" w:eastAsia="ru-RU"/>
              </w:rPr>
              <w:t>demi-plie</w:t>
            </w:r>
            <w:r w:rsidRPr="00C77A1A">
              <w:rPr>
                <w:rFonts w:ascii="Times New Roman" w:eastAsia="Calibri" w:hAnsi="Times New Roman" w:cs="Times New Roman"/>
                <w:color w:val="000000"/>
                <w:spacing w:val="1"/>
                <w:sz w:val="24"/>
                <w:szCs w:val="24"/>
                <w:lang w:val="fr-FR" w:eastAsia="ru-RU"/>
              </w:rPr>
              <w:t xml:space="preserve">. </w:t>
            </w:r>
            <w:r w:rsidRPr="00C77A1A">
              <w:rPr>
                <w:rFonts w:ascii="Times New Roman" w:eastAsia="Calibri" w:hAnsi="Times New Roman" w:cs="Times New Roman"/>
                <w:color w:val="000000"/>
                <w:spacing w:val="1"/>
                <w:sz w:val="24"/>
                <w:szCs w:val="24"/>
                <w:lang w:val="uk-UA" w:eastAsia="ru-RU"/>
              </w:rPr>
              <w:t>Музичний розмір: 2/4 по 1 такту.</w:t>
            </w:r>
          </w:p>
          <w:p w:rsidR="00C77A1A" w:rsidRPr="00C77A1A" w:rsidRDefault="00C77A1A" w:rsidP="00904DB9">
            <w:pPr>
              <w:widowControl w:val="0"/>
              <w:shd w:val="clear" w:color="auto" w:fill="FFFFFF"/>
              <w:suppressAutoHyphens/>
              <w:autoSpaceDE w:val="0"/>
              <w:spacing w:after="0" w:line="317" w:lineRule="exact"/>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color w:val="000000"/>
                <w:spacing w:val="1"/>
                <w:sz w:val="24"/>
                <w:szCs w:val="24"/>
                <w:lang w:val="uk-UA" w:eastAsia="ru-RU"/>
              </w:rPr>
              <w:t xml:space="preserve">22. </w:t>
            </w:r>
            <w:r w:rsidRPr="00C77A1A">
              <w:rPr>
                <w:rFonts w:ascii="Times New Roman" w:eastAsia="Calibri" w:hAnsi="Times New Roman" w:cs="Times New Roman"/>
                <w:i/>
                <w:color w:val="000000"/>
                <w:spacing w:val="1"/>
                <w:sz w:val="24"/>
                <w:szCs w:val="24"/>
                <w:lang w:val="fr-FR" w:eastAsia="ru-RU"/>
              </w:rPr>
              <w:t xml:space="preserve">Relevé </w:t>
            </w:r>
            <w:r w:rsidRPr="00C77A1A">
              <w:rPr>
                <w:rFonts w:ascii="Times New Roman" w:eastAsia="Calibri" w:hAnsi="Times New Roman" w:cs="Times New Roman"/>
                <w:color w:val="000000"/>
                <w:spacing w:val="1"/>
                <w:sz w:val="24"/>
                <w:szCs w:val="24"/>
                <w:lang w:val="uk-UA" w:eastAsia="ru-RU"/>
              </w:rPr>
              <w:t xml:space="preserve">на півпальці в </w:t>
            </w:r>
            <w:r w:rsidRPr="00C77A1A">
              <w:rPr>
                <w:rFonts w:ascii="Times New Roman" w:eastAsia="Calibri" w:hAnsi="Times New Roman" w:cs="Times New Roman"/>
                <w:color w:val="000000"/>
                <w:spacing w:val="1"/>
                <w:sz w:val="24"/>
                <w:szCs w:val="24"/>
                <w:lang w:val="fr-FR" w:eastAsia="ru-RU"/>
              </w:rPr>
              <w:t>V</w:t>
            </w:r>
            <w:r w:rsidRPr="00C77A1A">
              <w:rPr>
                <w:rFonts w:ascii="Times New Roman" w:eastAsia="Calibri" w:hAnsi="Times New Roman" w:cs="Times New Roman"/>
                <w:color w:val="000000"/>
                <w:spacing w:val="1"/>
                <w:sz w:val="24"/>
                <w:szCs w:val="24"/>
                <w:lang w:val="uk-UA" w:eastAsia="ru-RU"/>
              </w:rPr>
              <w:t xml:space="preserve"> поз. з витягнутих ніг </w:t>
            </w:r>
            <w:r w:rsidRPr="00C77A1A">
              <w:rPr>
                <w:rFonts w:ascii="Times New Roman" w:eastAsia="Calibri" w:hAnsi="Times New Roman" w:cs="Times New Roman"/>
                <w:color w:val="000000"/>
                <w:spacing w:val="11"/>
                <w:sz w:val="24"/>
                <w:szCs w:val="24"/>
                <w:lang w:val="uk-UA" w:eastAsia="ru-RU"/>
              </w:rPr>
              <w:t xml:space="preserve">та з </w:t>
            </w:r>
            <w:r w:rsidRPr="00C77A1A">
              <w:rPr>
                <w:rFonts w:ascii="Times New Roman" w:eastAsia="Calibri" w:hAnsi="Times New Roman" w:cs="Times New Roman"/>
                <w:i/>
                <w:color w:val="000000"/>
                <w:spacing w:val="11"/>
                <w:sz w:val="24"/>
                <w:szCs w:val="24"/>
                <w:lang w:val="fr-FR" w:eastAsia="ru-RU"/>
              </w:rPr>
              <w:t>demi-</w:t>
            </w:r>
            <w:r w:rsidRPr="00C77A1A">
              <w:rPr>
                <w:rFonts w:ascii="Times New Roman" w:eastAsia="Calibri" w:hAnsi="Times New Roman" w:cs="Times New Roman"/>
                <w:i/>
                <w:color w:val="000000"/>
                <w:spacing w:val="11"/>
                <w:sz w:val="24"/>
                <w:szCs w:val="24"/>
                <w:lang w:val="fr-FR" w:eastAsia="ru-RU"/>
              </w:rPr>
              <w:lastRenderedPageBreak/>
              <w:t>plie</w:t>
            </w:r>
            <w:r w:rsidRPr="00C77A1A">
              <w:rPr>
                <w:rFonts w:ascii="Times New Roman" w:eastAsia="Calibri" w:hAnsi="Times New Roman" w:cs="Times New Roman"/>
                <w:color w:val="000000"/>
                <w:spacing w:val="11"/>
                <w:sz w:val="24"/>
                <w:szCs w:val="24"/>
                <w:lang w:val="fr-FR" w:eastAsia="ru-RU"/>
              </w:rPr>
              <w:t xml:space="preserve">. </w:t>
            </w:r>
            <w:r w:rsidRPr="00C77A1A">
              <w:rPr>
                <w:rFonts w:ascii="Times New Roman" w:eastAsia="Calibri" w:hAnsi="Times New Roman" w:cs="Times New Roman"/>
                <w:color w:val="000000"/>
                <w:spacing w:val="11"/>
                <w:sz w:val="24"/>
                <w:szCs w:val="24"/>
                <w:lang w:val="uk-UA" w:eastAsia="ru-RU"/>
              </w:rPr>
              <w:t>Музичний розмір: 4/4 по 1</w:t>
            </w:r>
            <w:r w:rsidRPr="00C77A1A">
              <w:rPr>
                <w:rFonts w:ascii="Times New Roman" w:eastAsia="Calibri" w:hAnsi="Times New Roman" w:cs="Times New Roman"/>
                <w:color w:val="000000"/>
                <w:spacing w:val="-2"/>
                <w:sz w:val="24"/>
                <w:szCs w:val="24"/>
                <w:lang w:val="uk-UA" w:eastAsia="ru-RU"/>
              </w:rPr>
              <w:t>такту.</w:t>
            </w:r>
          </w:p>
          <w:p w:rsidR="00C77A1A" w:rsidRPr="00C77A1A" w:rsidRDefault="00C77A1A" w:rsidP="00904DB9">
            <w:pPr>
              <w:widowControl w:val="0"/>
              <w:shd w:val="clear" w:color="auto" w:fill="FFFFFF"/>
              <w:tabs>
                <w:tab w:val="left" w:pos="456"/>
              </w:tabs>
              <w:suppressAutoHyphens/>
              <w:autoSpaceDE w:val="0"/>
              <w:spacing w:before="10" w:after="0" w:line="317" w:lineRule="exact"/>
              <w:jc w:val="both"/>
              <w:rPr>
                <w:rFonts w:ascii="Times New Roman" w:eastAsia="Calibri" w:hAnsi="Times New Roman" w:cs="Times New Roman"/>
                <w:color w:val="000000"/>
                <w:spacing w:val="-15"/>
                <w:sz w:val="24"/>
                <w:szCs w:val="24"/>
                <w:lang w:val="uk-UA" w:eastAsia="ru-RU"/>
              </w:rPr>
            </w:pPr>
            <w:r w:rsidRPr="00C77A1A">
              <w:rPr>
                <w:rFonts w:ascii="Times New Roman" w:eastAsia="Calibri" w:hAnsi="Times New Roman" w:cs="Times New Roman"/>
                <w:color w:val="000000"/>
                <w:spacing w:val="5"/>
                <w:sz w:val="24"/>
                <w:szCs w:val="24"/>
                <w:lang w:val="uk-UA" w:eastAsia="ru-RU"/>
              </w:rPr>
              <w:t xml:space="preserve">24. </w:t>
            </w:r>
            <w:r w:rsidRPr="00C77A1A">
              <w:rPr>
                <w:rFonts w:ascii="Times New Roman" w:eastAsia="Calibri" w:hAnsi="Times New Roman" w:cs="Times New Roman"/>
                <w:color w:val="000000"/>
                <w:spacing w:val="5"/>
                <w:sz w:val="24"/>
                <w:szCs w:val="24"/>
                <w:lang w:val="fr-FR" w:eastAsia="ru-RU"/>
              </w:rPr>
              <w:t xml:space="preserve">Battements fondus </w:t>
            </w:r>
            <w:r w:rsidRPr="00C77A1A">
              <w:rPr>
                <w:rFonts w:ascii="Times New Roman" w:eastAsia="Calibri" w:hAnsi="Times New Roman" w:cs="Times New Roman"/>
                <w:color w:val="000000"/>
                <w:spacing w:val="5"/>
                <w:sz w:val="24"/>
                <w:szCs w:val="24"/>
                <w:lang w:val="uk-UA" w:eastAsia="ru-RU"/>
              </w:rPr>
              <w:t xml:space="preserve">на 45* в усіх напрямках. </w:t>
            </w:r>
            <w:r w:rsidRPr="00C77A1A">
              <w:rPr>
                <w:rFonts w:ascii="Times New Roman" w:eastAsia="Calibri" w:hAnsi="Times New Roman" w:cs="Times New Roman"/>
                <w:color w:val="000000"/>
                <w:spacing w:val="-1"/>
                <w:sz w:val="24"/>
                <w:szCs w:val="24"/>
                <w:lang w:val="uk-UA" w:eastAsia="ru-RU"/>
              </w:rPr>
              <w:t>Музичний розмір: 4/4 по 1 такту.</w:t>
            </w:r>
          </w:p>
          <w:p w:rsidR="00C77A1A" w:rsidRPr="00C77A1A" w:rsidRDefault="00C77A1A" w:rsidP="00904DB9">
            <w:pPr>
              <w:widowControl w:val="0"/>
              <w:shd w:val="clear" w:color="auto" w:fill="FFFFFF"/>
              <w:tabs>
                <w:tab w:val="left" w:pos="456"/>
              </w:tabs>
              <w:suppressAutoHyphens/>
              <w:autoSpaceDE w:val="0"/>
              <w:spacing w:before="10" w:after="0" w:line="317" w:lineRule="exact"/>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color w:val="000000"/>
                <w:spacing w:val="-15"/>
                <w:sz w:val="24"/>
                <w:szCs w:val="24"/>
                <w:lang w:val="uk-UA" w:eastAsia="ru-RU"/>
              </w:rPr>
              <w:t>2</w:t>
            </w:r>
            <w:r w:rsidRPr="00C77A1A">
              <w:rPr>
                <w:rFonts w:ascii="Times New Roman" w:eastAsia="Calibri" w:hAnsi="Times New Roman" w:cs="Times New Roman"/>
                <w:color w:val="000000"/>
                <w:spacing w:val="7"/>
                <w:sz w:val="24"/>
                <w:szCs w:val="24"/>
                <w:lang w:val="uk-UA" w:eastAsia="ru-RU"/>
              </w:rPr>
              <w:t xml:space="preserve">5. Підготовча вправа до </w:t>
            </w:r>
            <w:r w:rsidRPr="00C77A1A">
              <w:rPr>
                <w:rFonts w:ascii="Times New Roman" w:eastAsia="Calibri" w:hAnsi="Times New Roman" w:cs="Times New Roman"/>
                <w:i/>
                <w:color w:val="000000"/>
                <w:spacing w:val="7"/>
                <w:sz w:val="24"/>
                <w:szCs w:val="24"/>
                <w:lang w:val="fr-FR" w:eastAsia="ru-RU"/>
              </w:rPr>
              <w:t xml:space="preserve">rond de jambe en </w:t>
            </w:r>
            <w:r w:rsidRPr="00C77A1A">
              <w:rPr>
                <w:rFonts w:ascii="Times New Roman" w:eastAsia="Calibri" w:hAnsi="Times New Roman" w:cs="Times New Roman"/>
                <w:i/>
                <w:color w:val="000000"/>
                <w:spacing w:val="7"/>
                <w:sz w:val="24"/>
                <w:szCs w:val="24"/>
                <w:lang w:val="uk-UA" w:eastAsia="ru-RU"/>
              </w:rPr>
              <w:t>l</w:t>
            </w:r>
            <w:r w:rsidRPr="00C77A1A">
              <w:rPr>
                <w:rFonts w:ascii="Times New Roman" w:eastAsia="Calibri" w:hAnsi="Times New Roman" w:cs="Times New Roman"/>
                <w:i/>
                <w:color w:val="000000"/>
                <w:spacing w:val="7"/>
                <w:sz w:val="24"/>
                <w:szCs w:val="24"/>
                <w:lang w:val="fr-FR" w:eastAsia="ru-RU"/>
              </w:rPr>
              <w:t xml:space="preserve">'air </w:t>
            </w:r>
            <w:r w:rsidRPr="00C77A1A">
              <w:rPr>
                <w:rFonts w:ascii="Times New Roman" w:eastAsia="Calibri" w:hAnsi="Times New Roman" w:cs="Times New Roman"/>
                <w:color w:val="000000"/>
                <w:spacing w:val="5"/>
                <w:sz w:val="24"/>
                <w:szCs w:val="24"/>
                <w:lang w:val="uk-UA" w:eastAsia="ru-RU"/>
              </w:rPr>
              <w:t xml:space="preserve">(згинання та розгинання ноги на 45* вбік). </w:t>
            </w:r>
            <w:r w:rsidRPr="00C77A1A">
              <w:rPr>
                <w:rFonts w:ascii="Times New Roman" w:eastAsia="Calibri" w:hAnsi="Times New Roman" w:cs="Times New Roman"/>
                <w:color w:val="000000"/>
                <w:spacing w:val="-1"/>
                <w:sz w:val="24"/>
                <w:szCs w:val="24"/>
                <w:lang w:val="uk-UA" w:eastAsia="ru-RU"/>
              </w:rPr>
              <w:t>Музичний розмір: 4/4 по 1 такту.</w:t>
            </w:r>
          </w:p>
          <w:p w:rsidR="00C77A1A" w:rsidRPr="00C77A1A" w:rsidRDefault="00C77A1A" w:rsidP="00904DB9">
            <w:pPr>
              <w:widowControl w:val="0"/>
              <w:shd w:val="clear" w:color="auto" w:fill="FFFFFF"/>
              <w:tabs>
                <w:tab w:val="left" w:pos="590"/>
              </w:tabs>
              <w:suppressAutoHyphens/>
              <w:autoSpaceDE w:val="0"/>
              <w:spacing w:before="5" w:after="0" w:line="317" w:lineRule="exact"/>
              <w:jc w:val="both"/>
              <w:rPr>
                <w:rFonts w:ascii="Times New Roman" w:eastAsia="Calibri" w:hAnsi="Times New Roman" w:cs="Times New Roman"/>
                <w:color w:val="000000"/>
                <w:spacing w:val="3"/>
                <w:sz w:val="24"/>
                <w:szCs w:val="24"/>
                <w:lang w:val="uk-UA" w:eastAsia="ru-RU"/>
              </w:rPr>
            </w:pPr>
            <w:r w:rsidRPr="00C77A1A">
              <w:rPr>
                <w:rFonts w:ascii="Times New Roman" w:eastAsia="Calibri" w:hAnsi="Times New Roman" w:cs="Times New Roman"/>
                <w:color w:val="000000"/>
                <w:spacing w:val="1"/>
                <w:sz w:val="24"/>
                <w:szCs w:val="24"/>
                <w:lang w:val="uk-UA" w:eastAsia="ru-RU"/>
              </w:rPr>
              <w:t xml:space="preserve">26. </w:t>
            </w:r>
            <w:r w:rsidRPr="00C77A1A">
              <w:rPr>
                <w:rFonts w:ascii="Times New Roman" w:eastAsia="Calibri" w:hAnsi="Times New Roman" w:cs="Times New Roman"/>
                <w:i/>
                <w:color w:val="000000"/>
                <w:spacing w:val="1"/>
                <w:sz w:val="24"/>
                <w:szCs w:val="24"/>
                <w:lang w:val="fr-FR" w:eastAsia="ru-RU"/>
              </w:rPr>
              <w:t>Battements développes</w:t>
            </w:r>
            <w:r w:rsidRPr="00C77A1A">
              <w:rPr>
                <w:rFonts w:ascii="Times New Roman" w:eastAsia="Calibri" w:hAnsi="Times New Roman" w:cs="Times New Roman"/>
                <w:color w:val="000000"/>
                <w:spacing w:val="1"/>
                <w:sz w:val="24"/>
                <w:szCs w:val="24"/>
                <w:lang w:val="fr-FR" w:eastAsia="ru-RU"/>
              </w:rPr>
              <w:t xml:space="preserve"> </w:t>
            </w:r>
            <w:r w:rsidRPr="00C77A1A">
              <w:rPr>
                <w:rFonts w:ascii="Times New Roman" w:eastAsia="Calibri" w:hAnsi="Times New Roman" w:cs="Times New Roman"/>
                <w:color w:val="000000"/>
                <w:spacing w:val="1"/>
                <w:sz w:val="24"/>
                <w:szCs w:val="24"/>
                <w:lang w:val="uk-UA" w:eastAsia="ru-RU"/>
              </w:rPr>
              <w:t xml:space="preserve">вперед, назад. </w:t>
            </w:r>
            <w:r w:rsidRPr="00C77A1A">
              <w:rPr>
                <w:rFonts w:ascii="Times New Roman" w:eastAsia="Calibri" w:hAnsi="Times New Roman" w:cs="Times New Roman"/>
                <w:color w:val="000000"/>
                <w:spacing w:val="-1"/>
                <w:sz w:val="24"/>
                <w:szCs w:val="24"/>
                <w:lang w:val="uk-UA" w:eastAsia="ru-RU"/>
              </w:rPr>
              <w:t>Музичний розмір: 4/4 по 2 такти.</w:t>
            </w:r>
          </w:p>
          <w:p w:rsidR="00C77A1A" w:rsidRPr="00C77A1A" w:rsidRDefault="00C77A1A" w:rsidP="00904DB9">
            <w:pPr>
              <w:widowControl w:val="0"/>
              <w:shd w:val="clear" w:color="auto" w:fill="FFFFFF"/>
              <w:tabs>
                <w:tab w:val="left" w:pos="590"/>
              </w:tabs>
              <w:suppressAutoHyphens/>
              <w:autoSpaceDE w:val="0"/>
              <w:spacing w:before="5" w:after="0" w:line="317" w:lineRule="exact"/>
              <w:jc w:val="both"/>
              <w:rPr>
                <w:rFonts w:ascii="Times New Roman" w:eastAsia="Calibri" w:hAnsi="Times New Roman" w:cs="Times New Roman"/>
                <w:color w:val="000000"/>
                <w:spacing w:val="-18"/>
                <w:sz w:val="24"/>
                <w:szCs w:val="24"/>
                <w:lang w:val="uk-UA" w:eastAsia="ru-RU"/>
              </w:rPr>
            </w:pPr>
            <w:r w:rsidRPr="00C77A1A">
              <w:rPr>
                <w:rFonts w:ascii="Times New Roman" w:eastAsia="Calibri" w:hAnsi="Times New Roman" w:cs="Times New Roman"/>
                <w:color w:val="000000"/>
                <w:spacing w:val="3"/>
                <w:sz w:val="24"/>
                <w:szCs w:val="24"/>
                <w:lang w:val="uk-UA" w:eastAsia="ru-RU"/>
              </w:rPr>
              <w:t>27.</w:t>
            </w:r>
            <w:r w:rsidRPr="00C77A1A">
              <w:rPr>
                <w:rFonts w:ascii="Times New Roman" w:eastAsia="Calibri" w:hAnsi="Times New Roman" w:cs="Times New Roman"/>
                <w:i/>
                <w:color w:val="000000"/>
                <w:spacing w:val="3"/>
                <w:sz w:val="24"/>
                <w:szCs w:val="24"/>
                <w:lang w:val="uk-UA" w:eastAsia="ru-RU"/>
              </w:rPr>
              <w:t xml:space="preserve"> </w:t>
            </w:r>
            <w:r w:rsidRPr="00C77A1A">
              <w:rPr>
                <w:rFonts w:ascii="Times New Roman" w:eastAsia="Calibri" w:hAnsi="Times New Roman" w:cs="Times New Roman"/>
                <w:i/>
                <w:color w:val="000000"/>
                <w:spacing w:val="3"/>
                <w:sz w:val="24"/>
                <w:szCs w:val="24"/>
                <w:lang w:val="fr-FR" w:eastAsia="ru-RU"/>
              </w:rPr>
              <w:t>Grands battements jeté</w:t>
            </w:r>
            <w:r w:rsidRPr="00C77A1A">
              <w:rPr>
                <w:rFonts w:ascii="Times New Roman" w:eastAsia="Calibri" w:hAnsi="Times New Roman" w:cs="Times New Roman"/>
                <w:color w:val="000000"/>
                <w:spacing w:val="3"/>
                <w:sz w:val="24"/>
                <w:szCs w:val="24"/>
                <w:lang w:val="fr-FR" w:eastAsia="ru-RU"/>
              </w:rPr>
              <w:t xml:space="preserve"> 3V </w:t>
            </w:r>
            <w:r w:rsidRPr="00C77A1A">
              <w:rPr>
                <w:rFonts w:ascii="Times New Roman" w:eastAsia="Calibri" w:hAnsi="Times New Roman" w:cs="Times New Roman"/>
                <w:color w:val="000000"/>
                <w:spacing w:val="3"/>
                <w:sz w:val="24"/>
                <w:szCs w:val="24"/>
                <w:lang w:val="uk-UA" w:eastAsia="ru-RU"/>
              </w:rPr>
              <w:t xml:space="preserve">поз. назад. </w:t>
            </w:r>
            <w:r w:rsidRPr="00C77A1A">
              <w:rPr>
                <w:rFonts w:ascii="Times New Roman" w:eastAsia="Calibri" w:hAnsi="Times New Roman" w:cs="Times New Roman"/>
                <w:color w:val="000000"/>
                <w:spacing w:val="2"/>
                <w:sz w:val="24"/>
                <w:szCs w:val="24"/>
                <w:lang w:val="uk-UA" w:eastAsia="ru-RU"/>
              </w:rPr>
              <w:t>Музичний розмір: 2/4 по 2 такти.</w:t>
            </w:r>
          </w:p>
          <w:p w:rsidR="00C77A1A" w:rsidRPr="00C77A1A" w:rsidRDefault="00C77A1A" w:rsidP="00904DB9">
            <w:pPr>
              <w:widowControl w:val="0"/>
              <w:shd w:val="clear" w:color="auto" w:fill="FFFFFF"/>
              <w:tabs>
                <w:tab w:val="left" w:pos="456"/>
              </w:tabs>
              <w:suppressAutoHyphens/>
              <w:autoSpaceDE w:val="0"/>
              <w:spacing w:before="5" w:after="0" w:line="317" w:lineRule="exact"/>
              <w:jc w:val="both"/>
              <w:rPr>
                <w:rFonts w:ascii="Times New Roman" w:eastAsia="Calibri" w:hAnsi="Times New Roman" w:cs="Times New Roman"/>
                <w:color w:val="000000"/>
                <w:spacing w:val="-18"/>
                <w:sz w:val="24"/>
                <w:szCs w:val="24"/>
                <w:lang w:val="uk-UA" w:eastAsia="ru-RU"/>
              </w:rPr>
            </w:pPr>
            <w:r w:rsidRPr="00C77A1A">
              <w:rPr>
                <w:rFonts w:ascii="Times New Roman" w:eastAsia="Calibri" w:hAnsi="Times New Roman" w:cs="Times New Roman"/>
                <w:color w:val="000000"/>
                <w:spacing w:val="-18"/>
                <w:sz w:val="24"/>
                <w:szCs w:val="24"/>
                <w:lang w:val="uk-UA" w:eastAsia="ru-RU"/>
              </w:rPr>
              <w:t xml:space="preserve">28. </w:t>
            </w:r>
            <w:r w:rsidRPr="00C77A1A">
              <w:rPr>
                <w:rFonts w:ascii="Times New Roman" w:eastAsia="Calibri" w:hAnsi="Times New Roman" w:cs="Times New Roman"/>
                <w:i/>
                <w:color w:val="000000"/>
                <w:spacing w:val="6"/>
                <w:sz w:val="24"/>
                <w:szCs w:val="24"/>
                <w:lang w:val="fr-FR" w:eastAsia="ru-RU"/>
              </w:rPr>
              <w:t>Pas coupe</w:t>
            </w:r>
            <w:r w:rsidRPr="00C77A1A">
              <w:rPr>
                <w:rFonts w:ascii="Times New Roman" w:eastAsia="Calibri" w:hAnsi="Times New Roman" w:cs="Times New Roman"/>
                <w:color w:val="000000"/>
                <w:spacing w:val="6"/>
                <w:sz w:val="24"/>
                <w:szCs w:val="24"/>
                <w:lang w:val="fr-FR" w:eastAsia="ru-RU"/>
              </w:rPr>
              <w:t xml:space="preserve"> </w:t>
            </w:r>
            <w:r w:rsidRPr="00C77A1A">
              <w:rPr>
                <w:rFonts w:ascii="Times New Roman" w:eastAsia="Calibri" w:hAnsi="Times New Roman" w:cs="Times New Roman"/>
                <w:color w:val="000000"/>
                <w:spacing w:val="6"/>
                <w:sz w:val="24"/>
                <w:szCs w:val="24"/>
                <w:lang w:val="uk-UA" w:eastAsia="ru-RU"/>
              </w:rPr>
              <w:t xml:space="preserve">на всю стопу. Музичний розмір: </w:t>
            </w:r>
            <w:r w:rsidRPr="00C77A1A">
              <w:rPr>
                <w:rFonts w:ascii="Times New Roman" w:eastAsia="Calibri" w:hAnsi="Times New Roman" w:cs="Times New Roman"/>
                <w:color w:val="000000"/>
                <w:spacing w:val="-1"/>
                <w:sz w:val="24"/>
                <w:szCs w:val="24"/>
                <w:lang w:val="uk-UA" w:eastAsia="ru-RU"/>
              </w:rPr>
              <w:t>2/4 по 2 такти.</w:t>
            </w:r>
          </w:p>
          <w:p w:rsidR="00C77A1A" w:rsidRPr="00C77A1A" w:rsidRDefault="00C77A1A" w:rsidP="00904DB9">
            <w:pPr>
              <w:widowControl w:val="0"/>
              <w:shd w:val="clear" w:color="auto" w:fill="FFFFFF"/>
              <w:tabs>
                <w:tab w:val="left" w:pos="336"/>
              </w:tabs>
              <w:suppressAutoHyphens/>
              <w:autoSpaceDE w:val="0"/>
              <w:spacing w:before="10" w:after="0" w:line="317"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pacing w:val="-18"/>
                <w:sz w:val="24"/>
                <w:szCs w:val="24"/>
                <w:lang w:val="uk-UA" w:eastAsia="ru-RU"/>
              </w:rPr>
              <w:t xml:space="preserve">29. </w:t>
            </w:r>
            <w:r w:rsidRPr="00C77A1A">
              <w:rPr>
                <w:rFonts w:ascii="Times New Roman" w:eastAsia="Calibri" w:hAnsi="Times New Roman" w:cs="Times New Roman"/>
                <w:color w:val="000000"/>
                <w:spacing w:val="-1"/>
                <w:sz w:val="24"/>
                <w:szCs w:val="24"/>
                <w:lang w:val="uk-UA" w:eastAsia="ru-RU"/>
              </w:rPr>
              <w:t xml:space="preserve">Напівоберти в </w:t>
            </w:r>
            <w:r w:rsidRPr="00C77A1A">
              <w:rPr>
                <w:rFonts w:ascii="Times New Roman" w:eastAsia="Calibri" w:hAnsi="Times New Roman" w:cs="Times New Roman"/>
                <w:color w:val="000000"/>
                <w:spacing w:val="-1"/>
                <w:sz w:val="24"/>
                <w:szCs w:val="24"/>
                <w:lang w:val="en-US" w:eastAsia="ru-RU"/>
              </w:rPr>
              <w:t>V</w:t>
            </w:r>
            <w:r w:rsidRPr="00C77A1A">
              <w:rPr>
                <w:rFonts w:ascii="Times New Roman" w:eastAsia="Calibri" w:hAnsi="Times New Roman" w:cs="Times New Roman"/>
                <w:color w:val="000000"/>
                <w:spacing w:val="-1"/>
                <w:sz w:val="24"/>
                <w:szCs w:val="24"/>
                <w:lang w:eastAsia="ru-RU"/>
              </w:rPr>
              <w:t xml:space="preserve"> </w:t>
            </w:r>
            <w:r w:rsidRPr="00C77A1A">
              <w:rPr>
                <w:rFonts w:ascii="Times New Roman" w:eastAsia="Calibri" w:hAnsi="Times New Roman" w:cs="Times New Roman"/>
                <w:color w:val="000000"/>
                <w:spacing w:val="-1"/>
                <w:sz w:val="24"/>
                <w:szCs w:val="24"/>
                <w:lang w:val="uk-UA" w:eastAsia="ru-RU"/>
              </w:rPr>
              <w:t xml:space="preserve">поз. від станка, до станка </w:t>
            </w:r>
            <w:r w:rsidRPr="00C77A1A">
              <w:rPr>
                <w:rFonts w:ascii="Times New Roman" w:eastAsia="Calibri" w:hAnsi="Times New Roman" w:cs="Times New Roman"/>
                <w:color w:val="000000"/>
                <w:sz w:val="24"/>
                <w:szCs w:val="24"/>
                <w:lang w:val="uk-UA" w:eastAsia="ru-RU"/>
              </w:rPr>
              <w:t>зі зміною ніг на п\п, починаючи з витягнутих</w:t>
            </w:r>
            <w:r w:rsidRPr="00C77A1A">
              <w:rPr>
                <w:rFonts w:ascii="Times New Roman" w:eastAsia="Calibri" w:hAnsi="Times New Roman" w:cs="Times New Roman"/>
                <w:sz w:val="24"/>
                <w:szCs w:val="24"/>
                <w:lang w:val="uk-UA" w:eastAsia="ru-RU"/>
              </w:rPr>
              <w:t xml:space="preserve"> </w:t>
            </w:r>
            <w:r w:rsidRPr="00C77A1A">
              <w:rPr>
                <w:rFonts w:ascii="Times New Roman" w:eastAsia="Calibri" w:hAnsi="Times New Roman" w:cs="Times New Roman"/>
                <w:color w:val="000000"/>
                <w:spacing w:val="10"/>
                <w:sz w:val="24"/>
                <w:szCs w:val="24"/>
                <w:lang w:val="uk-UA" w:eastAsia="ru-RU"/>
              </w:rPr>
              <w:t xml:space="preserve">ніг та </w:t>
            </w:r>
            <w:r w:rsidRPr="00C77A1A">
              <w:rPr>
                <w:rFonts w:ascii="Times New Roman" w:eastAsia="Calibri" w:hAnsi="Times New Roman" w:cs="Times New Roman"/>
                <w:i/>
                <w:color w:val="000000"/>
                <w:spacing w:val="10"/>
                <w:sz w:val="24"/>
                <w:szCs w:val="24"/>
                <w:lang w:val="fr-FR" w:eastAsia="ru-RU"/>
              </w:rPr>
              <w:t>demi-plie</w:t>
            </w:r>
            <w:r w:rsidRPr="00C77A1A">
              <w:rPr>
                <w:rFonts w:ascii="Times New Roman" w:eastAsia="Calibri" w:hAnsi="Times New Roman" w:cs="Times New Roman"/>
                <w:color w:val="000000"/>
                <w:spacing w:val="10"/>
                <w:sz w:val="24"/>
                <w:szCs w:val="24"/>
                <w:lang w:val="fr-FR" w:eastAsia="ru-RU"/>
              </w:rPr>
              <w:t xml:space="preserve">. </w:t>
            </w:r>
            <w:r w:rsidRPr="00C77A1A">
              <w:rPr>
                <w:rFonts w:ascii="Times New Roman" w:eastAsia="Calibri" w:hAnsi="Times New Roman" w:cs="Times New Roman"/>
                <w:color w:val="000000"/>
                <w:spacing w:val="10"/>
                <w:sz w:val="24"/>
                <w:szCs w:val="24"/>
                <w:lang w:val="uk-UA" w:eastAsia="ru-RU"/>
              </w:rPr>
              <w:t>Музичний розмір: 4/4 на</w:t>
            </w:r>
            <w:r w:rsidRPr="00C77A1A">
              <w:rPr>
                <w:rFonts w:ascii="Times New Roman" w:eastAsia="Calibri" w:hAnsi="Times New Roman" w:cs="Times New Roman"/>
                <w:sz w:val="24"/>
                <w:szCs w:val="24"/>
                <w:lang w:val="uk-UA" w:eastAsia="ru-RU"/>
              </w:rPr>
              <w:t xml:space="preserve"> </w:t>
            </w:r>
            <w:r w:rsidRPr="00C77A1A">
              <w:rPr>
                <w:rFonts w:ascii="Times New Roman" w:eastAsia="Calibri" w:hAnsi="Times New Roman" w:cs="Times New Roman"/>
                <w:color w:val="000000"/>
                <w:spacing w:val="-3"/>
                <w:sz w:val="24"/>
                <w:szCs w:val="24"/>
                <w:lang w:val="uk-UA" w:eastAsia="ru-RU"/>
              </w:rPr>
              <w:t>кожен поворот.</w:t>
            </w:r>
          </w:p>
          <w:p w:rsidR="00C77A1A" w:rsidRPr="00C77A1A" w:rsidRDefault="00C77A1A" w:rsidP="00904DB9">
            <w:pPr>
              <w:widowControl w:val="0"/>
              <w:shd w:val="clear" w:color="auto" w:fill="FFFFFF"/>
              <w:tabs>
                <w:tab w:val="left" w:pos="528"/>
              </w:tabs>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Екзерсіс по середині залу : гімнастичні вправи та вправи на розтягування.</w:t>
            </w:r>
          </w:p>
          <w:p w:rsidR="00C77A1A" w:rsidRPr="00C77A1A" w:rsidRDefault="00C77A1A" w:rsidP="00904DB9">
            <w:pPr>
              <w:widowControl w:val="0"/>
              <w:shd w:val="clear" w:color="auto" w:fill="FFFFFF"/>
              <w:tabs>
                <w:tab w:val="left" w:pos="528"/>
              </w:tabs>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bCs/>
                <w:i/>
                <w:color w:val="000000"/>
                <w:sz w:val="24"/>
                <w:szCs w:val="24"/>
                <w:lang w:val="fr-FR" w:eastAsia="ru-RU"/>
              </w:rPr>
              <w:t>Allegro</w:t>
            </w:r>
            <w:r w:rsidRPr="00C77A1A">
              <w:rPr>
                <w:rFonts w:ascii="Times New Roman" w:eastAsia="Calibri" w:hAnsi="Times New Roman" w:cs="Times New Roman"/>
                <w:bCs/>
                <w:i/>
                <w:color w:val="000000"/>
                <w:sz w:val="24"/>
                <w:szCs w:val="24"/>
                <w:lang w:val="uk-UA" w:eastAsia="ru-RU"/>
              </w:rPr>
              <w:t>:</w:t>
            </w:r>
          </w:p>
          <w:p w:rsidR="00C77A1A" w:rsidRPr="00C77A1A" w:rsidRDefault="00C77A1A" w:rsidP="00904DB9">
            <w:pPr>
              <w:widowControl w:val="0"/>
              <w:tabs>
                <w:tab w:val="left" w:pos="1040"/>
              </w:tabs>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color w:val="000000"/>
                <w:spacing w:val="2"/>
                <w:sz w:val="24"/>
                <w:szCs w:val="24"/>
                <w:lang w:val="uk-UA" w:eastAsia="ru-RU"/>
              </w:rPr>
              <w:t>1.</w:t>
            </w:r>
            <w:r w:rsidRPr="00C77A1A">
              <w:rPr>
                <w:rFonts w:ascii="Times New Roman" w:eastAsia="Calibri" w:hAnsi="Times New Roman" w:cs="Times New Roman"/>
                <w:i/>
                <w:color w:val="000000"/>
                <w:spacing w:val="2"/>
                <w:sz w:val="24"/>
                <w:szCs w:val="24"/>
                <w:lang w:val="uk-UA" w:eastAsia="ru-RU"/>
              </w:rPr>
              <w:t xml:space="preserve"> </w:t>
            </w:r>
            <w:r w:rsidRPr="00C77A1A">
              <w:rPr>
                <w:rFonts w:ascii="Times New Roman" w:eastAsia="Calibri" w:hAnsi="Times New Roman" w:cs="Times New Roman"/>
                <w:i/>
                <w:color w:val="000000"/>
                <w:spacing w:val="2"/>
                <w:sz w:val="24"/>
                <w:szCs w:val="24"/>
                <w:lang w:val="fr-FR" w:eastAsia="ru-RU"/>
              </w:rPr>
              <w:t>Pas échappe</w:t>
            </w:r>
            <w:r w:rsidRPr="00C77A1A">
              <w:rPr>
                <w:rFonts w:ascii="Times New Roman" w:eastAsia="Calibri" w:hAnsi="Times New Roman" w:cs="Times New Roman"/>
                <w:color w:val="000000"/>
                <w:spacing w:val="2"/>
                <w:sz w:val="24"/>
                <w:szCs w:val="24"/>
                <w:lang w:val="fr-FR" w:eastAsia="ru-RU"/>
              </w:rPr>
              <w:t xml:space="preserve"> </w:t>
            </w:r>
            <w:r w:rsidRPr="00C77A1A">
              <w:rPr>
                <w:rFonts w:ascii="Times New Roman" w:eastAsia="Calibri" w:hAnsi="Times New Roman" w:cs="Times New Roman"/>
                <w:color w:val="000000"/>
                <w:spacing w:val="2"/>
                <w:sz w:val="24"/>
                <w:szCs w:val="24"/>
                <w:lang w:val="uk-UA" w:eastAsia="ru-RU"/>
              </w:rPr>
              <w:t xml:space="preserve">по </w:t>
            </w:r>
            <w:r w:rsidRPr="00C77A1A">
              <w:rPr>
                <w:rFonts w:ascii="Times New Roman" w:eastAsia="Calibri" w:hAnsi="Times New Roman" w:cs="Times New Roman"/>
                <w:color w:val="000000"/>
                <w:spacing w:val="2"/>
                <w:sz w:val="24"/>
                <w:szCs w:val="24"/>
                <w:lang w:val="en-US" w:eastAsia="ru-RU"/>
              </w:rPr>
              <w:t>II</w:t>
            </w:r>
            <w:r w:rsidRPr="00C77A1A">
              <w:rPr>
                <w:rFonts w:ascii="Times New Roman" w:eastAsia="Calibri" w:hAnsi="Times New Roman" w:cs="Times New Roman"/>
                <w:color w:val="000000"/>
                <w:spacing w:val="2"/>
                <w:sz w:val="24"/>
                <w:szCs w:val="24"/>
                <w:lang w:val="uk-UA" w:eastAsia="ru-RU"/>
              </w:rPr>
              <w:t xml:space="preserve"> поз. Музичний розмір: 4/4 по </w:t>
            </w:r>
            <w:r w:rsidRPr="00C77A1A">
              <w:rPr>
                <w:rFonts w:ascii="Times New Roman" w:eastAsia="Calibri" w:hAnsi="Times New Roman" w:cs="Times New Roman"/>
                <w:color w:val="000000"/>
                <w:spacing w:val="-2"/>
                <w:sz w:val="24"/>
                <w:szCs w:val="24"/>
                <w:lang w:val="uk-UA" w:eastAsia="ru-RU"/>
              </w:rPr>
              <w:t>1 такту.</w:t>
            </w:r>
          </w:p>
          <w:p w:rsidR="00C77A1A" w:rsidRPr="00C77A1A" w:rsidRDefault="00C77A1A" w:rsidP="00904DB9">
            <w:pPr>
              <w:widowControl w:val="0"/>
              <w:tabs>
                <w:tab w:val="left" w:pos="1040"/>
              </w:tabs>
              <w:suppressAutoHyphens/>
              <w:autoSpaceDE w:val="0"/>
              <w:spacing w:after="0" w:line="240" w:lineRule="auto"/>
              <w:jc w:val="both"/>
              <w:rPr>
                <w:rFonts w:ascii="Times New Roman" w:eastAsia="Calibri" w:hAnsi="Times New Roman" w:cs="Times New Roman"/>
                <w:b/>
                <w:iCs/>
                <w:color w:val="000000"/>
                <w:spacing w:val="1"/>
                <w:sz w:val="24"/>
                <w:szCs w:val="24"/>
                <w:lang w:val="uk-UA" w:eastAsia="ru-RU"/>
              </w:rPr>
            </w:pPr>
            <w:r w:rsidRPr="00C77A1A">
              <w:rPr>
                <w:rFonts w:ascii="Times New Roman" w:eastAsia="Calibri" w:hAnsi="Times New Roman" w:cs="Times New Roman"/>
                <w:color w:val="000000"/>
                <w:spacing w:val="-2"/>
                <w:sz w:val="24"/>
                <w:szCs w:val="24"/>
                <w:lang w:val="uk-UA" w:eastAsia="ru-RU"/>
              </w:rPr>
              <w:t xml:space="preserve">2. </w:t>
            </w:r>
            <w:r w:rsidRPr="00C77A1A">
              <w:rPr>
                <w:rFonts w:ascii="Times New Roman" w:eastAsia="Calibri" w:hAnsi="Times New Roman" w:cs="Times New Roman"/>
                <w:i/>
                <w:color w:val="000000"/>
                <w:spacing w:val="-1"/>
                <w:sz w:val="24"/>
                <w:szCs w:val="24"/>
                <w:lang w:val="fr-FR" w:eastAsia="ru-RU"/>
              </w:rPr>
              <w:t>Sissonne simple</w:t>
            </w:r>
            <w:r w:rsidRPr="00C77A1A">
              <w:rPr>
                <w:rFonts w:ascii="Times New Roman" w:eastAsia="Calibri" w:hAnsi="Times New Roman" w:cs="Times New Roman"/>
                <w:color w:val="000000"/>
                <w:spacing w:val="-1"/>
                <w:sz w:val="24"/>
                <w:szCs w:val="24"/>
                <w:lang w:val="fr-FR" w:eastAsia="ru-RU"/>
              </w:rPr>
              <w:t xml:space="preserve"> </w:t>
            </w:r>
            <w:r w:rsidRPr="00C77A1A">
              <w:rPr>
                <w:rFonts w:ascii="Times New Roman" w:eastAsia="Calibri" w:hAnsi="Times New Roman" w:cs="Times New Roman"/>
                <w:color w:val="000000"/>
                <w:spacing w:val="-1"/>
                <w:sz w:val="24"/>
                <w:szCs w:val="24"/>
                <w:lang w:val="uk-UA" w:eastAsia="ru-RU"/>
              </w:rPr>
              <w:t>вперед, назад.</w:t>
            </w:r>
          </w:p>
        </w:tc>
        <w:tc>
          <w:tcPr>
            <w:tcW w:w="3518" w:type="dxa"/>
            <w:tcBorders>
              <w:top w:val="single" w:sz="4" w:space="0" w:color="000000"/>
              <w:left w:val="single" w:sz="4" w:space="0" w:color="000000"/>
              <w:bottom w:val="single" w:sz="4" w:space="0" w:color="000000"/>
              <w:right w:val="single" w:sz="4" w:space="0" w:color="000000"/>
            </w:tcBorders>
            <w:shd w:val="clear" w:color="auto" w:fill="auto"/>
          </w:tcPr>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
                <w:iCs/>
                <w:color w:val="000000"/>
                <w:spacing w:val="-3"/>
                <w:sz w:val="24"/>
                <w:szCs w:val="24"/>
                <w:lang w:val="uk-UA" w:eastAsia="ru-RU"/>
              </w:rPr>
            </w:pPr>
            <w:r w:rsidRPr="00C77A1A">
              <w:rPr>
                <w:rFonts w:ascii="Times New Roman" w:eastAsia="Calibri" w:hAnsi="Times New Roman" w:cs="Times New Roman"/>
                <w:b/>
                <w:iCs/>
                <w:color w:val="000000"/>
                <w:spacing w:val="1"/>
                <w:sz w:val="24"/>
                <w:szCs w:val="24"/>
                <w:lang w:val="uk-UA" w:eastAsia="ru-RU"/>
              </w:rPr>
              <w:lastRenderedPageBreak/>
              <w:t>Учень(учениця)</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i/>
                <w:iCs/>
                <w:color w:val="000000"/>
                <w:spacing w:val="-3"/>
                <w:sz w:val="24"/>
                <w:szCs w:val="24"/>
                <w:lang w:val="uk-UA" w:eastAsia="ru-RU"/>
              </w:rPr>
              <w:t>спостерігає:</w:t>
            </w:r>
            <w:r w:rsidRPr="00C77A1A">
              <w:rPr>
                <w:rFonts w:ascii="Times New Roman" w:eastAsia="Calibri" w:hAnsi="Times New Roman" w:cs="Times New Roman"/>
                <w:color w:val="000000"/>
                <w:spacing w:val="2"/>
                <w:sz w:val="24"/>
                <w:szCs w:val="24"/>
                <w:lang w:val="uk-UA" w:eastAsia="ru-RU"/>
              </w:rPr>
              <w:t xml:space="preserve">за ускладненням </w:t>
            </w:r>
            <w:r w:rsidRPr="00C77A1A">
              <w:rPr>
                <w:rFonts w:ascii="Times New Roman" w:eastAsia="Calibri" w:hAnsi="Times New Roman" w:cs="Times New Roman"/>
                <w:color w:val="000000"/>
                <w:spacing w:val="-2"/>
                <w:sz w:val="24"/>
                <w:szCs w:val="24"/>
                <w:lang w:val="uk-UA" w:eastAsia="ru-RU"/>
              </w:rPr>
              <w:t xml:space="preserve">виконання рухів біля </w:t>
            </w:r>
            <w:r w:rsidRPr="00C77A1A">
              <w:rPr>
                <w:rFonts w:ascii="Times New Roman" w:eastAsia="Calibri" w:hAnsi="Times New Roman" w:cs="Times New Roman"/>
                <w:color w:val="000000"/>
                <w:spacing w:val="3"/>
                <w:sz w:val="24"/>
                <w:szCs w:val="24"/>
                <w:lang w:val="uk-UA" w:eastAsia="ru-RU"/>
              </w:rPr>
              <w:t xml:space="preserve">станка, </w:t>
            </w:r>
          </w:p>
          <w:p w:rsidR="00C77A1A" w:rsidRPr="00C77A1A" w:rsidRDefault="00C77A1A" w:rsidP="00904DB9">
            <w:pPr>
              <w:widowControl w:val="0"/>
              <w:shd w:val="clear" w:color="auto" w:fill="FFFFFF"/>
              <w:tabs>
                <w:tab w:val="left" w:pos="318"/>
              </w:tabs>
              <w:suppressAutoHyphens/>
              <w:autoSpaceDE w:val="0"/>
              <w:spacing w:after="0" w:line="240" w:lineRule="auto"/>
              <w:ind w:right="14"/>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i/>
                <w:iCs/>
                <w:color w:val="000000"/>
                <w:spacing w:val="1"/>
                <w:sz w:val="24"/>
                <w:szCs w:val="24"/>
                <w:lang w:val="uk-UA" w:eastAsia="ru-RU"/>
              </w:rPr>
              <w:t>розпізнає:</w:t>
            </w:r>
            <w:r w:rsidRPr="00C77A1A">
              <w:rPr>
                <w:rFonts w:ascii="Times New Roman" w:eastAsia="Calibri" w:hAnsi="Times New Roman" w:cs="Times New Roman"/>
                <w:color w:val="000000"/>
                <w:sz w:val="24"/>
                <w:szCs w:val="24"/>
                <w:lang w:val="uk-UA" w:eastAsia="ru-RU"/>
              </w:rPr>
              <w:t xml:space="preserve">рухи, які належать </w:t>
            </w:r>
            <w:r w:rsidRPr="00C77A1A">
              <w:rPr>
                <w:rFonts w:ascii="Times New Roman" w:eastAsia="Calibri" w:hAnsi="Times New Roman" w:cs="Times New Roman"/>
                <w:color w:val="000000"/>
                <w:spacing w:val="-1"/>
                <w:sz w:val="24"/>
                <w:szCs w:val="24"/>
                <w:lang w:val="uk-UA" w:eastAsia="ru-RU"/>
              </w:rPr>
              <w:t xml:space="preserve">до різних груп системи </w:t>
            </w:r>
            <w:r w:rsidRPr="00C77A1A">
              <w:rPr>
                <w:rFonts w:ascii="Times New Roman" w:eastAsia="Calibri" w:hAnsi="Times New Roman" w:cs="Times New Roman"/>
                <w:color w:val="000000"/>
                <w:spacing w:val="-2"/>
                <w:sz w:val="24"/>
                <w:szCs w:val="24"/>
                <w:lang w:val="uk-UA" w:eastAsia="ru-RU"/>
              </w:rPr>
              <w:t>класичного танцю;</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2"/>
                <w:sz w:val="24"/>
                <w:szCs w:val="24"/>
                <w:lang w:val="uk-UA" w:eastAsia="ru-RU"/>
              </w:rPr>
            </w:pPr>
            <w:r w:rsidRPr="00C77A1A">
              <w:rPr>
                <w:rFonts w:ascii="Times New Roman" w:eastAsia="Calibri" w:hAnsi="Times New Roman" w:cs="Times New Roman"/>
                <w:i/>
                <w:iCs/>
                <w:color w:val="000000"/>
                <w:spacing w:val="-1"/>
                <w:sz w:val="24"/>
                <w:szCs w:val="24"/>
                <w:lang w:val="uk-UA" w:eastAsia="ru-RU"/>
              </w:rPr>
              <w:t xml:space="preserve">характеризує: </w:t>
            </w:r>
          </w:p>
          <w:p w:rsidR="00C77A1A" w:rsidRPr="00C77A1A" w:rsidRDefault="00C77A1A" w:rsidP="00904DB9">
            <w:pPr>
              <w:widowControl w:val="0"/>
              <w:numPr>
                <w:ilvl w:val="0"/>
                <w:numId w:val="11"/>
              </w:numPr>
              <w:shd w:val="clear" w:color="auto" w:fill="FFFFFF"/>
              <w:tabs>
                <w:tab w:val="left" w:pos="318"/>
              </w:tabs>
              <w:suppressAutoHyphens/>
              <w:autoSpaceDE w:val="0"/>
              <w:spacing w:after="0" w:line="240" w:lineRule="auto"/>
              <w:ind w:left="34" w:right="14"/>
              <w:jc w:val="both"/>
              <w:rPr>
                <w:rFonts w:ascii="Times New Roman" w:eastAsia="Calibri" w:hAnsi="Times New Roman" w:cs="Times New Roman"/>
                <w:i/>
                <w:iCs/>
                <w:color w:val="000000"/>
                <w:spacing w:val="-2"/>
                <w:sz w:val="24"/>
                <w:szCs w:val="24"/>
                <w:lang w:val="uk-UA" w:eastAsia="ru-RU"/>
              </w:rPr>
            </w:pPr>
            <w:r w:rsidRPr="00C77A1A">
              <w:rPr>
                <w:rFonts w:ascii="Times New Roman" w:eastAsia="Calibri" w:hAnsi="Times New Roman" w:cs="Times New Roman"/>
                <w:color w:val="000000"/>
                <w:spacing w:val="-2"/>
                <w:sz w:val="24"/>
                <w:szCs w:val="24"/>
                <w:lang w:val="uk-UA" w:eastAsia="ru-RU"/>
              </w:rPr>
              <w:t xml:space="preserve">особливості </w:t>
            </w:r>
            <w:r w:rsidRPr="00C77A1A">
              <w:rPr>
                <w:rFonts w:ascii="Times New Roman" w:eastAsia="Calibri" w:hAnsi="Times New Roman" w:cs="Times New Roman"/>
                <w:color w:val="000000"/>
                <w:spacing w:val="1"/>
                <w:sz w:val="24"/>
                <w:szCs w:val="24"/>
                <w:lang w:val="uk-UA" w:eastAsia="ru-RU"/>
              </w:rPr>
              <w:t xml:space="preserve">виконання рухів біля </w:t>
            </w:r>
            <w:r w:rsidRPr="00C77A1A">
              <w:rPr>
                <w:rFonts w:ascii="Times New Roman" w:eastAsia="Calibri" w:hAnsi="Times New Roman" w:cs="Times New Roman"/>
                <w:color w:val="000000"/>
                <w:spacing w:val="3"/>
                <w:sz w:val="24"/>
                <w:szCs w:val="24"/>
                <w:lang w:val="uk-UA" w:eastAsia="ru-RU"/>
              </w:rPr>
              <w:t xml:space="preserve">станка, на середині </w:t>
            </w:r>
            <w:r w:rsidRPr="00C77A1A">
              <w:rPr>
                <w:rFonts w:ascii="Times New Roman" w:eastAsia="Calibri" w:hAnsi="Times New Roman" w:cs="Times New Roman"/>
                <w:color w:val="000000"/>
                <w:spacing w:val="-3"/>
                <w:sz w:val="24"/>
                <w:szCs w:val="24"/>
                <w:lang w:val="uk-UA" w:eastAsia="ru-RU"/>
              </w:rPr>
              <w:t>класу;</w:t>
            </w:r>
          </w:p>
          <w:p w:rsidR="00C77A1A" w:rsidRPr="00C77A1A" w:rsidRDefault="00C77A1A"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7"/>
                <w:sz w:val="24"/>
                <w:szCs w:val="24"/>
                <w:lang w:val="uk-UA" w:eastAsia="ru-RU"/>
              </w:rPr>
            </w:pPr>
            <w:r w:rsidRPr="00C77A1A">
              <w:rPr>
                <w:rFonts w:ascii="Times New Roman" w:eastAsia="Calibri" w:hAnsi="Times New Roman" w:cs="Times New Roman"/>
                <w:i/>
                <w:iCs/>
                <w:color w:val="000000"/>
                <w:spacing w:val="-2"/>
                <w:sz w:val="24"/>
                <w:szCs w:val="24"/>
                <w:lang w:val="uk-UA" w:eastAsia="ru-RU"/>
              </w:rPr>
              <w:t>виразно виконує:</w:t>
            </w:r>
          </w:p>
          <w:p w:rsidR="00C77A1A" w:rsidRPr="00C77A1A" w:rsidRDefault="00C77A1A"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 xml:space="preserve">дотримується правил: </w:t>
            </w:r>
          </w:p>
          <w:p w:rsidR="00C77A1A" w:rsidRPr="00C77A1A" w:rsidRDefault="00C77A1A" w:rsidP="00904DB9">
            <w:pPr>
              <w:widowControl w:val="0"/>
              <w:numPr>
                <w:ilvl w:val="0"/>
                <w:numId w:val="12"/>
              </w:numPr>
              <w:shd w:val="clear" w:color="auto" w:fill="FFFFFF"/>
              <w:tabs>
                <w:tab w:val="left" w:pos="318"/>
              </w:tabs>
              <w:suppressAutoHyphens/>
              <w:autoSpaceDE w:val="0"/>
              <w:spacing w:after="0" w:line="240" w:lineRule="auto"/>
              <w:ind w:left="34"/>
              <w:jc w:val="both"/>
              <w:rPr>
                <w:rFonts w:ascii="Times New Roman" w:eastAsia="Calibri" w:hAnsi="Times New Roman" w:cs="Times New Roman"/>
                <w:i/>
                <w:iCs/>
                <w:color w:val="000000"/>
                <w:spacing w:val="-3"/>
                <w:sz w:val="24"/>
                <w:szCs w:val="24"/>
                <w:lang w:val="uk-UA" w:eastAsia="ru-RU"/>
              </w:rPr>
            </w:pPr>
            <w:r w:rsidRPr="00C77A1A">
              <w:rPr>
                <w:rFonts w:ascii="Times New Roman" w:eastAsia="Calibri" w:hAnsi="Times New Roman" w:cs="Times New Roman"/>
                <w:color w:val="000000"/>
                <w:spacing w:val="1"/>
                <w:sz w:val="24"/>
                <w:szCs w:val="24"/>
                <w:lang w:val="uk-UA" w:eastAsia="ru-RU"/>
              </w:rPr>
              <w:t xml:space="preserve">виконання рухів біля станка, </w:t>
            </w:r>
          </w:p>
          <w:p w:rsidR="00C77A1A" w:rsidRPr="00C77A1A" w:rsidRDefault="00C77A1A"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i/>
                <w:iCs/>
                <w:color w:val="000000"/>
                <w:spacing w:val="-3"/>
                <w:sz w:val="24"/>
                <w:szCs w:val="24"/>
                <w:lang w:val="uk-UA" w:eastAsia="ru-RU"/>
              </w:rPr>
              <w:t>спостерігає:</w:t>
            </w:r>
          </w:p>
          <w:p w:rsidR="00C77A1A" w:rsidRPr="00C77A1A" w:rsidRDefault="00C77A1A" w:rsidP="00904DB9">
            <w:pPr>
              <w:widowControl w:val="0"/>
              <w:numPr>
                <w:ilvl w:val="0"/>
                <w:numId w:val="10"/>
              </w:numPr>
              <w:shd w:val="clear" w:color="auto" w:fill="FFFFFF"/>
              <w:tabs>
                <w:tab w:val="left" w:pos="318"/>
              </w:tabs>
              <w:suppressAutoHyphens/>
              <w:autoSpaceDE w:val="0"/>
              <w:spacing w:after="0" w:line="240" w:lineRule="auto"/>
              <w:ind w:left="34" w:right="10"/>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color w:val="000000"/>
                <w:sz w:val="24"/>
                <w:szCs w:val="24"/>
                <w:lang w:val="uk-UA" w:eastAsia="ru-RU"/>
              </w:rPr>
              <w:t xml:space="preserve">за ускладненням </w:t>
            </w:r>
            <w:r w:rsidRPr="00C77A1A">
              <w:rPr>
                <w:rFonts w:ascii="Times New Roman" w:eastAsia="Calibri" w:hAnsi="Times New Roman" w:cs="Times New Roman"/>
                <w:color w:val="000000"/>
                <w:spacing w:val="1"/>
                <w:sz w:val="24"/>
                <w:szCs w:val="24"/>
                <w:lang w:val="uk-UA" w:eastAsia="ru-RU"/>
              </w:rPr>
              <w:t xml:space="preserve">виконання рухів біля </w:t>
            </w:r>
            <w:r w:rsidRPr="00C77A1A">
              <w:rPr>
                <w:rFonts w:ascii="Times New Roman" w:eastAsia="Calibri" w:hAnsi="Times New Roman" w:cs="Times New Roman"/>
                <w:color w:val="000000"/>
                <w:spacing w:val="7"/>
                <w:sz w:val="24"/>
                <w:szCs w:val="24"/>
                <w:lang w:val="uk-UA" w:eastAsia="ru-RU"/>
              </w:rPr>
              <w:t>станка,</w:t>
            </w:r>
          </w:p>
          <w:p w:rsidR="00C77A1A" w:rsidRPr="00C77A1A" w:rsidRDefault="00C77A1A" w:rsidP="00904DB9">
            <w:pPr>
              <w:widowControl w:val="0"/>
              <w:numPr>
                <w:ilvl w:val="0"/>
                <w:numId w:val="10"/>
              </w:numPr>
              <w:shd w:val="clear" w:color="auto" w:fill="FFFFFF"/>
              <w:tabs>
                <w:tab w:val="left" w:pos="318"/>
              </w:tabs>
              <w:suppressAutoHyphens/>
              <w:autoSpaceDE w:val="0"/>
              <w:spacing w:after="0" w:line="240" w:lineRule="auto"/>
              <w:ind w:left="34" w:right="10"/>
              <w:jc w:val="both"/>
              <w:rPr>
                <w:rFonts w:ascii="Times New Roman" w:eastAsia="Calibri" w:hAnsi="Times New Roman" w:cs="Times New Roman"/>
                <w:color w:val="000000"/>
                <w:spacing w:val="-1"/>
                <w:sz w:val="24"/>
                <w:szCs w:val="24"/>
                <w:lang w:val="uk-UA" w:eastAsia="ru-RU"/>
              </w:rPr>
            </w:pPr>
            <w:r w:rsidRPr="00C77A1A">
              <w:rPr>
                <w:rFonts w:ascii="Times New Roman" w:eastAsia="Calibri" w:hAnsi="Times New Roman" w:cs="Times New Roman"/>
                <w:i/>
                <w:iCs/>
                <w:color w:val="000000"/>
                <w:sz w:val="24"/>
                <w:szCs w:val="24"/>
                <w:lang w:val="uk-UA" w:eastAsia="ru-RU"/>
              </w:rPr>
              <w:t>характеризує:</w:t>
            </w:r>
            <w:r w:rsidRPr="00C77A1A">
              <w:rPr>
                <w:rFonts w:ascii="Times New Roman" w:eastAsia="Calibri" w:hAnsi="Times New Roman" w:cs="Times New Roman"/>
                <w:color w:val="000000"/>
                <w:spacing w:val="-1"/>
                <w:sz w:val="24"/>
                <w:szCs w:val="24"/>
                <w:lang w:val="uk-UA" w:eastAsia="ru-RU"/>
              </w:rPr>
              <w:t xml:space="preserve">особливості </w:t>
            </w:r>
            <w:r w:rsidRPr="00C77A1A">
              <w:rPr>
                <w:rFonts w:ascii="Times New Roman" w:eastAsia="Calibri" w:hAnsi="Times New Roman" w:cs="Times New Roman"/>
                <w:color w:val="000000"/>
                <w:spacing w:val="-2"/>
                <w:sz w:val="24"/>
                <w:szCs w:val="24"/>
                <w:lang w:val="uk-UA" w:eastAsia="ru-RU"/>
              </w:rPr>
              <w:t xml:space="preserve">виконання рухів біля </w:t>
            </w:r>
            <w:r w:rsidRPr="00C77A1A">
              <w:rPr>
                <w:rFonts w:ascii="Times New Roman" w:eastAsia="Calibri" w:hAnsi="Times New Roman" w:cs="Times New Roman"/>
                <w:color w:val="000000"/>
                <w:spacing w:val="1"/>
                <w:sz w:val="24"/>
                <w:szCs w:val="24"/>
                <w:lang w:val="uk-UA" w:eastAsia="ru-RU"/>
              </w:rPr>
              <w:t>станка.</w:t>
            </w:r>
          </w:p>
          <w:p w:rsidR="00C77A1A" w:rsidRPr="00C77A1A" w:rsidRDefault="00C77A1A" w:rsidP="00904DB9">
            <w:pPr>
              <w:widowControl w:val="0"/>
              <w:shd w:val="clear" w:color="auto" w:fill="FFFFFF"/>
              <w:suppressAutoHyphens/>
              <w:autoSpaceDE w:val="0"/>
              <w:spacing w:after="0" w:line="240" w:lineRule="auto"/>
              <w:ind w:right="24"/>
              <w:jc w:val="both"/>
              <w:rPr>
                <w:rFonts w:ascii="Times New Roman" w:eastAsia="Calibri" w:hAnsi="Times New Roman" w:cs="Times New Roman"/>
                <w:sz w:val="24"/>
                <w:szCs w:val="24"/>
                <w:lang w:eastAsia="ru-RU"/>
              </w:rPr>
            </w:pPr>
          </w:p>
          <w:p w:rsidR="00C77A1A" w:rsidRPr="00C77A1A" w:rsidRDefault="00C77A1A" w:rsidP="00904DB9">
            <w:pPr>
              <w:widowControl w:val="0"/>
              <w:shd w:val="clear" w:color="auto" w:fill="FFFFFF"/>
              <w:suppressAutoHyphens/>
              <w:autoSpaceDE w:val="0"/>
              <w:spacing w:after="0" w:line="240" w:lineRule="auto"/>
              <w:jc w:val="both"/>
              <w:rPr>
                <w:rFonts w:ascii="Times New Roman" w:eastAsia="Calibri" w:hAnsi="Times New Roman" w:cs="Times New Roman"/>
                <w:sz w:val="24"/>
                <w:szCs w:val="24"/>
                <w:lang w:eastAsia="ru-RU"/>
              </w:rPr>
            </w:pPr>
          </w:p>
          <w:p w:rsidR="00C77A1A" w:rsidRPr="00C77A1A" w:rsidRDefault="00C77A1A" w:rsidP="00904DB9">
            <w:pPr>
              <w:widowControl w:val="0"/>
              <w:tabs>
                <w:tab w:val="left" w:pos="1040"/>
              </w:tabs>
              <w:suppressAutoHyphens/>
              <w:autoSpaceDE w:val="0"/>
              <w:spacing w:after="0" w:line="240" w:lineRule="auto"/>
              <w:jc w:val="both"/>
              <w:rPr>
                <w:rFonts w:ascii="Times New Roman" w:eastAsia="Calibri" w:hAnsi="Times New Roman" w:cs="Times New Roman"/>
                <w:sz w:val="24"/>
                <w:szCs w:val="24"/>
                <w:lang w:val="uk-UA" w:eastAsia="ru-RU"/>
              </w:rPr>
            </w:pPr>
          </w:p>
          <w:p w:rsidR="00C77A1A" w:rsidRPr="00C77A1A" w:rsidRDefault="00C77A1A" w:rsidP="00904DB9">
            <w:pPr>
              <w:widowControl w:val="0"/>
              <w:suppressAutoHyphens/>
              <w:autoSpaceDE w:val="0"/>
              <w:spacing w:after="0" w:line="480" w:lineRule="auto"/>
              <w:jc w:val="both"/>
              <w:rPr>
                <w:rFonts w:ascii="Times New Roman" w:eastAsia="Calibri" w:hAnsi="Times New Roman" w:cs="Times New Roman"/>
                <w:sz w:val="24"/>
                <w:szCs w:val="24"/>
                <w:lang w:val="uk-UA" w:eastAsia="ru-RU"/>
              </w:rPr>
            </w:pPr>
          </w:p>
        </w:tc>
      </w:tr>
      <w:tr w:rsidR="00C77A1A" w:rsidRPr="00C77A1A" w:rsidTr="00581BA8">
        <w:tc>
          <w:tcPr>
            <w:tcW w:w="6516" w:type="dxa"/>
            <w:tcBorders>
              <w:top w:val="single" w:sz="4" w:space="0" w:color="000000"/>
              <w:left w:val="single" w:sz="4" w:space="0" w:color="000000"/>
              <w:bottom w:val="single" w:sz="4" w:space="0" w:color="000000"/>
            </w:tcBorders>
            <w:shd w:val="clear" w:color="auto" w:fill="auto"/>
          </w:tcPr>
          <w:p w:rsidR="00C77A1A" w:rsidRPr="00C77A1A" w:rsidRDefault="00C77A1A"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b/>
                <w:color w:val="000000"/>
                <w:sz w:val="24"/>
                <w:szCs w:val="24"/>
                <w:lang w:val="uk-UA" w:eastAsia="ru-RU"/>
              </w:rPr>
              <w:lastRenderedPageBreak/>
              <w:t>Бальний танець</w:t>
            </w:r>
            <w:r w:rsidRPr="00C77A1A">
              <w:rPr>
                <w:rFonts w:ascii="Times New Roman" w:eastAsia="Calibri" w:hAnsi="Times New Roman" w:cs="Times New Roman"/>
                <w:color w:val="000000"/>
                <w:sz w:val="24"/>
                <w:szCs w:val="24"/>
                <w:lang w:val="uk-UA" w:eastAsia="ru-RU"/>
              </w:rPr>
              <w:t xml:space="preserve">  </w:t>
            </w:r>
          </w:p>
          <w:p w:rsidR="00C77A1A" w:rsidRPr="00C77A1A" w:rsidRDefault="00C77A1A" w:rsidP="00904DB9">
            <w:pPr>
              <w:widowControl w:val="0"/>
              <w:shd w:val="clear" w:color="auto" w:fill="FFFFFF"/>
              <w:suppressAutoHyphens/>
              <w:autoSpaceDE w:val="0"/>
              <w:snapToGrid w:val="0"/>
              <w:spacing w:after="0" w:line="317"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 xml:space="preserve">Віденський вальс(Фігурний вальс): музичний розмір ¾  </w:t>
            </w:r>
            <w:r w:rsidRPr="00C77A1A">
              <w:rPr>
                <w:rFonts w:ascii="Times New Roman" w:eastAsia="Calibri" w:hAnsi="Times New Roman" w:cs="Times New Roman"/>
                <w:color w:val="000000"/>
                <w:sz w:val="24"/>
                <w:szCs w:val="24"/>
                <w:lang w:val="en-US" w:eastAsia="ru-RU"/>
              </w:rPr>
              <w:t>VI</w:t>
            </w:r>
            <w:r w:rsidRPr="00095EDD">
              <w:rPr>
                <w:rFonts w:ascii="Times New Roman" w:eastAsia="Calibri" w:hAnsi="Times New Roman" w:cs="Times New Roman"/>
                <w:color w:val="000000"/>
                <w:sz w:val="24"/>
                <w:szCs w:val="24"/>
                <w:lang w:val="uk-UA" w:eastAsia="ru-RU"/>
              </w:rPr>
              <w:t xml:space="preserve"> </w:t>
            </w:r>
            <w:r w:rsidRPr="00C77A1A">
              <w:rPr>
                <w:rFonts w:ascii="Times New Roman" w:eastAsia="Calibri" w:hAnsi="Times New Roman" w:cs="Times New Roman"/>
                <w:color w:val="000000"/>
                <w:sz w:val="24"/>
                <w:szCs w:val="24"/>
                <w:lang w:val="uk-UA" w:eastAsia="ru-RU"/>
              </w:rPr>
              <w:t>позиція ніг,  тан</w:t>
            </w:r>
            <w:r w:rsidR="00095EDD">
              <w:rPr>
                <w:rFonts w:ascii="Times New Roman" w:eastAsia="Calibri" w:hAnsi="Times New Roman" w:cs="Times New Roman"/>
                <w:color w:val="000000"/>
                <w:sz w:val="24"/>
                <w:szCs w:val="24"/>
                <w:lang w:val="uk-UA" w:eastAsia="ru-RU"/>
              </w:rPr>
              <w:t>цювальна  стійка , стійка в па</w:t>
            </w:r>
            <w:r w:rsidR="004D223D">
              <w:rPr>
                <w:rFonts w:ascii="Times New Roman" w:eastAsia="Calibri" w:hAnsi="Times New Roman" w:cs="Times New Roman"/>
                <w:color w:val="000000"/>
                <w:sz w:val="24"/>
                <w:szCs w:val="24"/>
                <w:lang w:val="uk-UA" w:eastAsia="ru-RU"/>
              </w:rPr>
              <w:t>рі,</w:t>
            </w:r>
            <w:r w:rsidRPr="00C77A1A">
              <w:rPr>
                <w:rFonts w:ascii="Times New Roman" w:eastAsia="Calibri" w:hAnsi="Times New Roman" w:cs="Times New Roman"/>
                <w:color w:val="000000"/>
                <w:sz w:val="24"/>
                <w:szCs w:val="24"/>
                <w:lang w:val="uk-UA" w:eastAsia="ru-RU"/>
              </w:rPr>
              <w:t xml:space="preserve"> «малий квадрат», «великий квадрат», « балансе», «па да буре».</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«вісімка», «розкриття та закриття в парі»,</w:t>
            </w:r>
            <w:r w:rsidR="004D223D">
              <w:rPr>
                <w:rFonts w:ascii="Times New Roman" w:eastAsia="Calibri" w:hAnsi="Times New Roman" w:cs="Times New Roman"/>
                <w:color w:val="000000"/>
                <w:sz w:val="24"/>
                <w:szCs w:val="24"/>
                <w:lang w:val="uk-UA" w:eastAsia="ru-RU"/>
              </w:rPr>
              <w:t xml:space="preserve"> «стійка» партнера та партнерки</w:t>
            </w:r>
            <w:r w:rsidRPr="00C77A1A">
              <w:rPr>
                <w:rFonts w:ascii="Times New Roman" w:eastAsia="Calibri" w:hAnsi="Times New Roman" w:cs="Times New Roman"/>
                <w:color w:val="000000"/>
                <w:sz w:val="24"/>
                <w:szCs w:val="24"/>
                <w:lang w:val="uk-UA" w:eastAsia="ru-RU"/>
              </w:rPr>
              <w:t>Правила взаємодії між партнером та партнеркою.</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p>
        </w:tc>
        <w:tc>
          <w:tcPr>
            <w:tcW w:w="3518" w:type="dxa"/>
            <w:tcBorders>
              <w:top w:val="single" w:sz="4" w:space="0" w:color="000000"/>
              <w:left w:val="single" w:sz="4" w:space="0" w:color="000000"/>
              <w:bottom w:val="single" w:sz="4" w:space="0" w:color="000000"/>
              <w:right w:val="single" w:sz="4" w:space="0" w:color="000000"/>
            </w:tcBorders>
            <w:shd w:val="clear" w:color="auto" w:fill="auto"/>
          </w:tcPr>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b/>
                <w:iCs/>
                <w:color w:val="000000"/>
                <w:spacing w:val="1"/>
                <w:sz w:val="24"/>
                <w:szCs w:val="24"/>
                <w:lang w:val="uk-UA" w:eastAsia="ru-RU"/>
              </w:rPr>
              <w:t>Учень(учениця)</w:t>
            </w:r>
            <w:r w:rsidRPr="00C77A1A">
              <w:t xml:space="preserve"> </w:t>
            </w:r>
            <w:r w:rsidR="004D223D">
              <w:rPr>
                <w:rFonts w:ascii="Times New Roman" w:eastAsia="Calibri" w:hAnsi="Times New Roman" w:cs="Times New Roman"/>
                <w:iCs/>
                <w:color w:val="000000"/>
                <w:spacing w:val="1"/>
                <w:sz w:val="24"/>
                <w:szCs w:val="24"/>
                <w:lang w:val="uk-UA" w:eastAsia="ru-RU"/>
              </w:rPr>
              <w:t xml:space="preserve">Починає і закінчує </w:t>
            </w:r>
            <w:r w:rsidRPr="00C77A1A">
              <w:rPr>
                <w:rFonts w:ascii="Times New Roman" w:eastAsia="Calibri" w:hAnsi="Times New Roman" w:cs="Times New Roman"/>
                <w:iCs/>
                <w:color w:val="000000"/>
                <w:spacing w:val="1"/>
                <w:sz w:val="24"/>
                <w:szCs w:val="24"/>
                <w:lang w:val="uk-UA" w:eastAsia="ru-RU"/>
              </w:rPr>
              <w:t>танцювальний рух із початком і закінченням звучання музичного супроводу.</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Виконує</w:t>
            </w:r>
            <w:r w:rsidRPr="00C77A1A">
              <w:rPr>
                <w:rFonts w:ascii="Times New Roman" w:eastAsia="Calibri" w:hAnsi="Times New Roman" w:cs="Times New Roman"/>
                <w:iCs/>
                <w:color w:val="000000"/>
                <w:spacing w:val="1"/>
                <w:sz w:val="24"/>
                <w:szCs w:val="24"/>
                <w:lang w:val="uk-UA" w:eastAsia="ru-RU"/>
              </w:rPr>
              <w:t xml:space="preserve"> : танцювальні рухи, вправи, поклони за вимогою педагога.</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Виконує</w:t>
            </w:r>
            <w:r w:rsidRPr="00C77A1A">
              <w:rPr>
                <w:rFonts w:ascii="Times New Roman" w:eastAsia="Calibri" w:hAnsi="Times New Roman" w:cs="Times New Roman"/>
                <w:iCs/>
                <w:color w:val="000000"/>
                <w:spacing w:val="1"/>
                <w:sz w:val="24"/>
                <w:szCs w:val="24"/>
                <w:lang w:val="uk-UA" w:eastAsia="ru-RU"/>
              </w:rPr>
              <w:t xml:space="preserve"> правила взаємодії партнера та партнершу парі.</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Ознайомлений</w:t>
            </w:r>
            <w:r w:rsidRPr="00C77A1A">
              <w:rPr>
                <w:rFonts w:ascii="Times New Roman" w:eastAsia="Calibri" w:hAnsi="Times New Roman" w:cs="Times New Roman"/>
                <w:iCs/>
                <w:color w:val="000000"/>
                <w:spacing w:val="1"/>
                <w:sz w:val="24"/>
                <w:szCs w:val="24"/>
                <w:lang w:val="uk-UA" w:eastAsia="ru-RU"/>
              </w:rPr>
              <w:t xml:space="preserve"> з музичною грамотою, позиціями рук, ніг,корпусу, характерних для вальсу.</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C77A1A">
              <w:rPr>
                <w:rFonts w:ascii="Times New Roman" w:eastAsia="Calibri" w:hAnsi="Times New Roman" w:cs="Times New Roman"/>
                <w:iCs/>
                <w:color w:val="000000"/>
                <w:spacing w:val="1"/>
                <w:sz w:val="24"/>
                <w:szCs w:val="24"/>
                <w:lang w:val="uk-UA" w:eastAsia="ru-RU"/>
              </w:rPr>
              <w:t xml:space="preserve"> Вправи під музичний</w:t>
            </w:r>
            <w:r w:rsidRPr="00C77A1A">
              <w:rPr>
                <w:rFonts w:ascii="Times New Roman" w:eastAsia="Calibri" w:hAnsi="Times New Roman" w:cs="Times New Roman"/>
                <w:b/>
                <w:iCs/>
                <w:color w:val="000000"/>
                <w:spacing w:val="1"/>
                <w:sz w:val="24"/>
                <w:szCs w:val="24"/>
                <w:lang w:val="uk-UA" w:eastAsia="ru-RU"/>
              </w:rPr>
              <w:t xml:space="preserve"> </w:t>
            </w:r>
            <w:r w:rsidRPr="00C77A1A">
              <w:rPr>
                <w:rFonts w:ascii="Times New Roman" w:eastAsia="Calibri" w:hAnsi="Times New Roman" w:cs="Times New Roman"/>
                <w:iCs/>
                <w:color w:val="000000"/>
                <w:spacing w:val="1"/>
                <w:sz w:val="24"/>
                <w:szCs w:val="24"/>
                <w:lang w:val="uk-UA" w:eastAsia="ru-RU"/>
              </w:rPr>
              <w:t>супровід 3\4.</w:t>
            </w:r>
          </w:p>
        </w:tc>
      </w:tr>
      <w:tr w:rsidR="00C77A1A" w:rsidRPr="00C77A1A" w:rsidTr="00581BA8">
        <w:tc>
          <w:tcPr>
            <w:tcW w:w="6516" w:type="dxa"/>
            <w:tcBorders>
              <w:top w:val="single" w:sz="4" w:space="0" w:color="000000"/>
              <w:left w:val="single" w:sz="4" w:space="0" w:color="000000"/>
              <w:bottom w:val="single" w:sz="4" w:space="0" w:color="000000"/>
            </w:tcBorders>
            <w:shd w:val="clear" w:color="auto" w:fill="auto"/>
          </w:tcPr>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b/>
                <w:color w:val="000000"/>
                <w:sz w:val="24"/>
                <w:szCs w:val="24"/>
                <w:lang w:val="uk-UA" w:eastAsia="ru-RU"/>
              </w:rPr>
            </w:pPr>
            <w:r w:rsidRPr="00C77A1A">
              <w:rPr>
                <w:rFonts w:ascii="Times New Roman" w:eastAsia="Calibri" w:hAnsi="Times New Roman" w:cs="Times New Roman"/>
                <w:b/>
                <w:color w:val="000000"/>
                <w:sz w:val="24"/>
                <w:szCs w:val="24"/>
                <w:lang w:val="uk-UA" w:eastAsia="ru-RU"/>
              </w:rPr>
              <w:t>Сучасний танець</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Ознайомлення з танцювальним напрямком «Хіп-хоп».</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Виконання базових рухів : «баунс», «стретчинг», «пружина», «кач».</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Вправи на підлозі(партер).</w:t>
            </w:r>
          </w:p>
          <w:p w:rsidR="00C77A1A" w:rsidRPr="00C77A1A" w:rsidRDefault="00C77A1A"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C77A1A">
              <w:rPr>
                <w:rFonts w:ascii="Times New Roman" w:eastAsia="Calibri" w:hAnsi="Times New Roman" w:cs="Times New Roman"/>
                <w:color w:val="000000"/>
                <w:sz w:val="24"/>
                <w:szCs w:val="24"/>
                <w:lang w:val="uk-UA" w:eastAsia="ru-RU"/>
              </w:rPr>
              <w:t>Гімнастичні вправи: «метелик», «човник»,»кошик», «міст», «жабка», «напів шпагат»,  «шпагат» (поперечний та продольний).</w:t>
            </w:r>
          </w:p>
        </w:tc>
        <w:tc>
          <w:tcPr>
            <w:tcW w:w="3518" w:type="dxa"/>
            <w:tcBorders>
              <w:top w:val="single" w:sz="4" w:space="0" w:color="000000"/>
              <w:left w:val="single" w:sz="4" w:space="0" w:color="000000"/>
              <w:bottom w:val="single" w:sz="4" w:space="0" w:color="000000"/>
              <w:right w:val="single" w:sz="4" w:space="0" w:color="000000"/>
            </w:tcBorders>
            <w:shd w:val="clear" w:color="auto" w:fill="auto"/>
          </w:tcPr>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b/>
                <w:iCs/>
                <w:color w:val="000000"/>
                <w:spacing w:val="1"/>
                <w:sz w:val="24"/>
                <w:szCs w:val="24"/>
                <w:lang w:val="uk-UA" w:eastAsia="ru-RU"/>
              </w:rPr>
              <w:t>Учень(учениця)</w:t>
            </w:r>
            <w:r w:rsidRPr="00C77A1A">
              <w:t xml:space="preserve"> </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має уявлення</w:t>
            </w:r>
            <w:r w:rsidRPr="00C77A1A">
              <w:rPr>
                <w:rFonts w:ascii="Times New Roman" w:eastAsia="Calibri" w:hAnsi="Times New Roman" w:cs="Times New Roman"/>
                <w:iCs/>
                <w:color w:val="000000"/>
                <w:spacing w:val="1"/>
                <w:sz w:val="24"/>
                <w:szCs w:val="24"/>
                <w:lang w:val="uk-UA" w:eastAsia="ru-RU"/>
              </w:rPr>
              <w:t xml:space="preserve"> про:</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Cs/>
                <w:color w:val="000000"/>
                <w:spacing w:val="1"/>
                <w:sz w:val="24"/>
                <w:szCs w:val="24"/>
                <w:lang w:val="uk-UA" w:eastAsia="ru-RU"/>
              </w:rPr>
              <w:t>специфіку виконання рухів сучасного танцю;</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C77A1A">
              <w:rPr>
                <w:rFonts w:ascii="Times New Roman" w:eastAsia="Calibri" w:hAnsi="Times New Roman" w:cs="Times New Roman"/>
                <w:i/>
                <w:iCs/>
                <w:color w:val="000000"/>
                <w:spacing w:val="1"/>
                <w:sz w:val="24"/>
                <w:szCs w:val="24"/>
                <w:lang w:val="uk-UA" w:eastAsia="ru-RU"/>
              </w:rPr>
              <w:t>дотримується</w:t>
            </w:r>
            <w:r w:rsidRPr="00C77A1A">
              <w:rPr>
                <w:rFonts w:ascii="Times New Roman" w:eastAsia="Calibri" w:hAnsi="Times New Roman" w:cs="Times New Roman"/>
                <w:iCs/>
                <w:color w:val="000000"/>
                <w:spacing w:val="1"/>
                <w:sz w:val="24"/>
                <w:szCs w:val="24"/>
                <w:lang w:val="uk-UA" w:eastAsia="ru-RU"/>
              </w:rPr>
              <w:t>: правил виконання рухів сучасного танцю;</w:t>
            </w:r>
          </w:p>
          <w:p w:rsidR="00C77A1A" w:rsidRPr="00C77A1A" w:rsidRDefault="00C77A1A"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b/>
                <w:iCs/>
                <w:color w:val="000000"/>
                <w:spacing w:val="1"/>
                <w:sz w:val="24"/>
                <w:szCs w:val="24"/>
                <w:lang w:val="uk-UA" w:eastAsia="ru-RU"/>
              </w:rPr>
            </w:pPr>
          </w:p>
        </w:tc>
      </w:tr>
    </w:tbl>
    <w:p w:rsidR="00C77A1A" w:rsidRDefault="00C77A1A" w:rsidP="00DE5572">
      <w:pPr>
        <w:rPr>
          <w:lang w:val="uk-UA"/>
        </w:rPr>
      </w:pPr>
    </w:p>
    <w:p w:rsidR="00280EA7" w:rsidRDefault="00280EA7" w:rsidP="00DE5572">
      <w:pPr>
        <w:rPr>
          <w:lang w:val="uk-UA"/>
        </w:rPr>
      </w:pPr>
    </w:p>
    <w:p w:rsidR="00D36189" w:rsidRPr="00D36189" w:rsidRDefault="00D36189" w:rsidP="00D36189">
      <w:pPr>
        <w:widowControl w:val="0"/>
        <w:tabs>
          <w:tab w:val="left" w:pos="104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32"/>
          <w:szCs w:val="32"/>
          <w:lang w:val="uk-UA" w:eastAsia="ru-RU"/>
        </w:rPr>
        <w:lastRenderedPageBreak/>
        <w:t>7 клас</w:t>
      </w:r>
    </w:p>
    <w:p w:rsidR="00D36189" w:rsidRPr="00D36189" w:rsidRDefault="00D36189" w:rsidP="00D36189">
      <w:pPr>
        <w:widowControl w:val="0"/>
        <w:tabs>
          <w:tab w:val="left" w:pos="104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24"/>
          <w:szCs w:val="24"/>
          <w:lang w:val="uk-UA" w:eastAsia="ru-RU"/>
        </w:rPr>
        <w:t>35 годин (1 години на тиждень, з них 1години – резервний час)</w:t>
      </w:r>
    </w:p>
    <w:p w:rsidR="00D36189" w:rsidRPr="00D36189" w:rsidRDefault="00D36189" w:rsidP="00904DB9">
      <w:pPr>
        <w:widowControl w:val="0"/>
        <w:tabs>
          <w:tab w:val="left" w:pos="900"/>
        </w:tabs>
        <w:suppressAutoHyphens/>
        <w:autoSpaceDE w:val="0"/>
        <w:spacing w:after="0" w:line="240" w:lineRule="auto"/>
        <w:ind w:firstLine="567"/>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 xml:space="preserve">Робота над розвитком міцності ніг та стійкості. Виконання вправ екзерсису біля станка і на середині класу в позах. Прискорення темпу виконання вправ. </w:t>
      </w:r>
    </w:p>
    <w:p w:rsidR="00D36189" w:rsidRPr="00D36189" w:rsidRDefault="00D36189" w:rsidP="00D36189">
      <w:pPr>
        <w:widowControl w:val="0"/>
        <w:tabs>
          <w:tab w:val="left" w:pos="900"/>
        </w:tabs>
        <w:suppressAutoHyphens/>
        <w:autoSpaceDE w:val="0"/>
        <w:spacing w:after="0" w:line="240" w:lineRule="auto"/>
        <w:rPr>
          <w:rFonts w:ascii="Times New Roman" w:eastAsia="Calibri" w:hAnsi="Times New Roman" w:cs="Times New Roman"/>
          <w:sz w:val="24"/>
          <w:szCs w:val="24"/>
          <w:lang w:val="uk-UA" w:eastAsia="ru-RU"/>
        </w:rPr>
      </w:pPr>
    </w:p>
    <w:tbl>
      <w:tblPr>
        <w:tblW w:w="10034" w:type="dxa"/>
        <w:tblInd w:w="-176" w:type="dxa"/>
        <w:tblLayout w:type="fixed"/>
        <w:tblLook w:val="0000" w:firstRow="0" w:lastRow="0" w:firstColumn="0" w:lastColumn="0" w:noHBand="0" w:noVBand="0"/>
      </w:tblPr>
      <w:tblGrid>
        <w:gridCol w:w="5949"/>
        <w:gridCol w:w="4085"/>
      </w:tblGrid>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Зміст навчального матеріалу</w:t>
            </w:r>
          </w:p>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280EA7" w:rsidP="00D36189">
            <w:pPr>
              <w:widowControl w:val="0"/>
              <w:tabs>
                <w:tab w:val="left" w:pos="2200"/>
              </w:tabs>
              <w:suppressAutoHyphens/>
              <w:autoSpaceDE w:val="0"/>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В</w:t>
            </w:r>
            <w:r w:rsidR="00D36189" w:rsidRPr="00D36189">
              <w:rPr>
                <w:rFonts w:ascii="Times New Roman" w:eastAsia="Calibri" w:hAnsi="Times New Roman" w:cs="Times New Roman"/>
                <w:sz w:val="24"/>
                <w:szCs w:val="24"/>
                <w:lang w:val="uk-UA" w:eastAsia="ru-RU"/>
              </w:rPr>
              <w:t xml:space="preserve">имоги до рівня </w:t>
            </w:r>
          </w:p>
          <w:p w:rsidR="00D36189" w:rsidRPr="00D36189" w:rsidRDefault="00D36189" w:rsidP="00D36189">
            <w:pPr>
              <w:widowControl w:val="0"/>
              <w:tabs>
                <w:tab w:val="left" w:pos="900"/>
              </w:tabs>
              <w:suppressAutoHyphens/>
              <w:autoSpaceDE w:val="0"/>
              <w:spacing w:after="0" w:line="240" w:lineRule="auto"/>
              <w:jc w:val="center"/>
              <w:rPr>
                <w:rFonts w:ascii="Calibri" w:eastAsia="Calibri" w:hAnsi="Calibri" w:cs="Times New Roman"/>
                <w:lang w:eastAsia="zh-CN"/>
              </w:rPr>
            </w:pPr>
            <w:r w:rsidRPr="00D36189">
              <w:rPr>
                <w:rFonts w:ascii="Times New Roman" w:eastAsia="Calibri" w:hAnsi="Times New Roman" w:cs="Times New Roman"/>
                <w:sz w:val="24"/>
                <w:szCs w:val="24"/>
                <w:lang w:val="uk-UA" w:eastAsia="ru-RU"/>
              </w:rPr>
              <w:t>підготовки учнів</w:t>
            </w:r>
          </w:p>
        </w:tc>
      </w:tr>
      <w:tr w:rsidR="00D36189" w:rsidRPr="00904DB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b/>
                <w:sz w:val="24"/>
                <w:szCs w:val="24"/>
                <w:lang w:val="uk-UA" w:eastAsia="ru-RU"/>
              </w:rPr>
            </w:pPr>
          </w:p>
          <w:p w:rsidR="00D36189" w:rsidRPr="00D36189" w:rsidRDefault="00837A22"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b/>
                <w:sz w:val="24"/>
                <w:szCs w:val="24"/>
                <w:lang w:val="uk-UA" w:eastAsia="ru-RU"/>
              </w:rPr>
              <w:t>Теоретичні</w:t>
            </w:r>
            <w:r w:rsidR="00D36189" w:rsidRPr="00D36189">
              <w:rPr>
                <w:rFonts w:ascii="Times New Roman" w:eastAsia="Calibri" w:hAnsi="Times New Roman" w:cs="Times New Roman"/>
                <w:b/>
                <w:sz w:val="24"/>
                <w:szCs w:val="24"/>
                <w:lang w:val="uk-UA" w:eastAsia="ru-RU"/>
              </w:rPr>
              <w:t xml:space="preserve"> відомості</w:t>
            </w:r>
            <w:r w:rsidR="00D36189" w:rsidRPr="00D36189">
              <w:rPr>
                <w:rFonts w:ascii="Times New Roman" w:eastAsia="Calibri" w:hAnsi="Times New Roman" w:cs="Times New Roman"/>
                <w:sz w:val="24"/>
                <w:szCs w:val="24"/>
                <w:lang w:val="uk-UA" w:eastAsia="ru-RU"/>
              </w:rPr>
              <w:t xml:space="preserve">. БЖ на уроках з хореографії. Правила гігієни  під час занять з хореографії. Тренувальне взуття та одяг (форма) </w:t>
            </w: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Історія хореографії</w:t>
            </w:r>
            <w:r w:rsidR="004D223D">
              <w:rPr>
                <w:rFonts w:ascii="Times New Roman" w:eastAsia="Calibri" w:hAnsi="Times New Roman" w:cs="Times New Roman"/>
                <w:sz w:val="24"/>
                <w:szCs w:val="24"/>
                <w:lang w:val="uk-UA" w:eastAsia="ru-RU"/>
              </w:rPr>
              <w:t>,</w:t>
            </w:r>
            <w:r w:rsidRPr="00D36189">
              <w:rPr>
                <w:rFonts w:ascii="Times New Roman" w:eastAsia="Calibri" w:hAnsi="Times New Roman" w:cs="Times New Roman"/>
                <w:sz w:val="24"/>
                <w:szCs w:val="24"/>
                <w:lang w:val="uk-UA" w:eastAsia="ru-RU"/>
              </w:rPr>
              <w:t xml:space="preserve"> виникнення хореографії , історичний розвиток.</w:t>
            </w:r>
          </w:p>
        </w:tc>
        <w:tc>
          <w:tcPr>
            <w:tcW w:w="4085"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b/>
                <w:sz w:val="24"/>
                <w:szCs w:val="24"/>
                <w:lang w:val="uk-UA" w:eastAsia="ru-RU"/>
              </w:rPr>
            </w:pPr>
          </w:p>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b/>
                <w:sz w:val="24"/>
                <w:szCs w:val="24"/>
                <w:lang w:val="uk-UA" w:eastAsia="ru-RU"/>
              </w:rPr>
              <w:t>Учень(учениця</w:t>
            </w:r>
            <w:r w:rsidRPr="00D36189">
              <w:rPr>
                <w:rFonts w:ascii="Times New Roman" w:eastAsia="Calibri" w:hAnsi="Times New Roman" w:cs="Times New Roman"/>
                <w:b/>
                <w:i/>
                <w:sz w:val="24"/>
                <w:szCs w:val="24"/>
                <w:lang w:val="uk-UA" w:eastAsia="ru-RU"/>
              </w:rPr>
              <w:t>)</w:t>
            </w:r>
            <w:r w:rsidRPr="00D36189">
              <w:rPr>
                <w:rFonts w:ascii="Times New Roman" w:eastAsia="Calibri" w:hAnsi="Times New Roman" w:cs="Times New Roman"/>
                <w:i/>
                <w:sz w:val="24"/>
                <w:szCs w:val="24"/>
                <w:lang w:val="uk-UA" w:eastAsia="ru-RU"/>
              </w:rPr>
              <w:t xml:space="preserve"> Знає та виконує</w:t>
            </w:r>
            <w:r w:rsidR="004D223D">
              <w:rPr>
                <w:rFonts w:ascii="Times New Roman" w:eastAsia="Calibri" w:hAnsi="Times New Roman" w:cs="Times New Roman"/>
                <w:sz w:val="24"/>
                <w:szCs w:val="24"/>
                <w:lang w:val="uk-UA" w:eastAsia="ru-RU"/>
              </w:rPr>
              <w:t xml:space="preserve"> правила БЖ.</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sz w:val="24"/>
                <w:szCs w:val="24"/>
                <w:lang w:val="uk-UA" w:eastAsia="ru-RU"/>
              </w:rPr>
              <w:t>Дотримується</w:t>
            </w:r>
            <w:r w:rsidRPr="00D36189">
              <w:rPr>
                <w:rFonts w:ascii="Times New Roman" w:eastAsia="Calibri" w:hAnsi="Times New Roman" w:cs="Times New Roman"/>
                <w:sz w:val="24"/>
                <w:szCs w:val="24"/>
                <w:lang w:val="uk-UA" w:eastAsia="ru-RU"/>
              </w:rPr>
              <w:t xml:space="preserve"> правил гігієни . </w:t>
            </w:r>
          </w:p>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i/>
                <w:sz w:val="24"/>
                <w:szCs w:val="24"/>
                <w:lang w:val="uk-UA" w:eastAsia="ru-RU"/>
              </w:rPr>
              <w:t>Розрізняє</w:t>
            </w:r>
            <w:r w:rsidRPr="00D36189">
              <w:rPr>
                <w:rFonts w:ascii="Times New Roman" w:eastAsia="Calibri" w:hAnsi="Times New Roman" w:cs="Times New Roman"/>
                <w:sz w:val="24"/>
                <w:szCs w:val="24"/>
                <w:lang w:val="uk-UA" w:eastAsia="ru-RU"/>
              </w:rPr>
              <w:t xml:space="preserve"> різні жанри хореографії</w:t>
            </w:r>
          </w:p>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2"/>
                <w:sz w:val="24"/>
                <w:szCs w:val="24"/>
                <w:lang w:val="uk-UA" w:eastAsia="ru-RU"/>
              </w:rPr>
            </w:pP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7"/>
                <w:sz w:val="24"/>
                <w:szCs w:val="24"/>
                <w:lang w:val="uk-UA" w:eastAsia="ru-RU"/>
              </w:rPr>
            </w:pPr>
            <w:r w:rsidRPr="00D36189">
              <w:rPr>
                <w:rFonts w:ascii="Times New Roman" w:eastAsia="Calibri" w:hAnsi="Times New Roman" w:cs="Times New Roman"/>
                <w:b/>
                <w:color w:val="000000"/>
                <w:spacing w:val="-2"/>
                <w:sz w:val="24"/>
                <w:szCs w:val="24"/>
                <w:lang w:val="uk-UA" w:eastAsia="ru-RU"/>
              </w:rPr>
              <w:t>Класичний танець</w:t>
            </w:r>
            <w:r w:rsidRPr="00D36189">
              <w:rPr>
                <w:rFonts w:ascii="Times New Roman" w:eastAsia="Calibri" w:hAnsi="Times New Roman" w:cs="Times New Roman"/>
                <w:color w:val="000000"/>
                <w:spacing w:val="-2"/>
                <w:sz w:val="24"/>
                <w:szCs w:val="24"/>
                <w:lang w:val="uk-UA" w:eastAsia="ru-RU"/>
              </w:rPr>
              <w:t xml:space="preserve"> Екзерсис біля станка:</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17"/>
                <w:sz w:val="24"/>
                <w:szCs w:val="24"/>
                <w:lang w:val="uk-UA" w:eastAsia="ru-RU"/>
              </w:rPr>
              <w:t xml:space="preserve">1. </w:t>
            </w:r>
            <w:r w:rsidRPr="00D36189">
              <w:rPr>
                <w:rFonts w:ascii="Times New Roman" w:eastAsia="Calibri" w:hAnsi="Times New Roman" w:cs="Times New Roman"/>
                <w:i/>
                <w:color w:val="000000"/>
                <w:spacing w:val="17"/>
                <w:sz w:val="24"/>
                <w:szCs w:val="24"/>
                <w:lang w:val="fr-FR" w:eastAsia="ru-RU"/>
              </w:rPr>
              <w:t>Demi- rond de jambe</w:t>
            </w:r>
            <w:r w:rsidRPr="00D36189">
              <w:rPr>
                <w:rFonts w:ascii="Times New Roman" w:eastAsia="Calibri" w:hAnsi="Times New Roman" w:cs="Times New Roman"/>
                <w:color w:val="000000"/>
                <w:spacing w:val="17"/>
                <w:sz w:val="24"/>
                <w:szCs w:val="24"/>
                <w:lang w:val="fr-FR" w:eastAsia="ru-RU"/>
              </w:rPr>
              <w:t xml:space="preserve"> </w:t>
            </w:r>
            <w:r w:rsidRPr="00D36189">
              <w:rPr>
                <w:rFonts w:ascii="Times New Roman" w:eastAsia="Calibri" w:hAnsi="Times New Roman" w:cs="Times New Roman"/>
                <w:color w:val="000000"/>
                <w:spacing w:val="17"/>
                <w:sz w:val="24"/>
                <w:szCs w:val="24"/>
                <w:lang w:val="uk-UA" w:eastAsia="ru-RU"/>
              </w:rPr>
              <w:t xml:space="preserve">на 45* </w:t>
            </w:r>
            <w:r w:rsidRPr="00D36189">
              <w:rPr>
                <w:rFonts w:ascii="Times New Roman" w:eastAsia="Calibri" w:hAnsi="Times New Roman" w:cs="Times New Roman"/>
                <w:i/>
                <w:color w:val="000000"/>
                <w:spacing w:val="17"/>
                <w:sz w:val="24"/>
                <w:szCs w:val="24"/>
                <w:lang w:val="fr-FR" w:eastAsia="ru-RU"/>
              </w:rPr>
              <w:t>en dehors, en</w:t>
            </w:r>
            <w:r w:rsidRPr="00D36189">
              <w:rPr>
                <w:rFonts w:ascii="Times New Roman" w:eastAsia="Calibri" w:hAnsi="Times New Roman" w:cs="Times New Roman"/>
                <w:i/>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dedans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на всій 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1"/>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2. </w:t>
            </w:r>
            <w:r w:rsidRPr="00D36189">
              <w:rPr>
                <w:rFonts w:ascii="Times New Roman" w:eastAsia="Calibri" w:hAnsi="Times New Roman" w:cs="Times New Roman"/>
                <w:i/>
                <w:color w:val="000000"/>
                <w:spacing w:val="-1"/>
                <w:sz w:val="24"/>
                <w:szCs w:val="24"/>
                <w:lang w:val="fr-FR" w:eastAsia="ru-RU"/>
              </w:rPr>
              <w:t>Relevé</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на півпальці з працюючою ногою,</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 xml:space="preserve">зігнутою на </w:t>
            </w:r>
            <w:r w:rsidRPr="00D36189">
              <w:rPr>
                <w:rFonts w:ascii="Times New Roman" w:eastAsia="Calibri" w:hAnsi="Times New Roman" w:cs="Times New Roman"/>
                <w:i/>
                <w:color w:val="000000"/>
                <w:spacing w:val="-3"/>
                <w:sz w:val="24"/>
                <w:szCs w:val="24"/>
                <w:lang w:val="fr-FR" w:eastAsia="ru-RU"/>
              </w:rPr>
              <w:t>sur le cou-de-pied</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5"/>
                <w:sz w:val="24"/>
                <w:szCs w:val="24"/>
                <w:lang w:val="uk-UA" w:eastAsia="ru-RU"/>
              </w:rPr>
            </w:pPr>
            <w:r w:rsidRPr="00D36189">
              <w:rPr>
                <w:rFonts w:ascii="Times New Roman" w:eastAsia="Calibri" w:hAnsi="Times New Roman" w:cs="Times New Roman"/>
                <w:color w:val="000000"/>
                <w:spacing w:val="11"/>
                <w:sz w:val="24"/>
                <w:szCs w:val="24"/>
                <w:lang w:val="uk-UA" w:eastAsia="ru-RU"/>
              </w:rPr>
              <w:t xml:space="preserve">3. </w:t>
            </w:r>
            <w:r w:rsidRPr="00D36189">
              <w:rPr>
                <w:rFonts w:ascii="Times New Roman" w:eastAsia="Calibri" w:hAnsi="Times New Roman" w:cs="Times New Roman"/>
                <w:i/>
                <w:color w:val="000000"/>
                <w:spacing w:val="11"/>
                <w:sz w:val="24"/>
                <w:szCs w:val="24"/>
                <w:lang w:val="fr-FR" w:eastAsia="ru-RU"/>
              </w:rPr>
              <w:t>Battements soutenu</w:t>
            </w:r>
            <w:r w:rsidRPr="00D36189">
              <w:rPr>
                <w:rFonts w:ascii="Times New Roman" w:eastAsia="Calibri" w:hAnsi="Times New Roman" w:cs="Times New Roman"/>
                <w:color w:val="000000"/>
                <w:spacing w:val="11"/>
                <w:sz w:val="24"/>
                <w:szCs w:val="24"/>
                <w:lang w:val="fr-FR" w:eastAsia="ru-RU"/>
              </w:rPr>
              <w:t xml:space="preserve"> </w:t>
            </w:r>
            <w:r w:rsidRPr="00D36189">
              <w:rPr>
                <w:rFonts w:ascii="Times New Roman" w:eastAsia="Calibri" w:hAnsi="Times New Roman" w:cs="Times New Roman"/>
                <w:color w:val="000000"/>
                <w:spacing w:val="11"/>
                <w:sz w:val="24"/>
                <w:szCs w:val="24"/>
                <w:lang w:val="uk-UA" w:eastAsia="ru-RU"/>
              </w:rPr>
              <w:t>на 45* на всю стопу і з</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підніманням на півпальці.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5"/>
                <w:sz w:val="24"/>
                <w:szCs w:val="24"/>
                <w:lang w:val="uk-UA" w:eastAsia="ru-RU"/>
              </w:rPr>
            </w:pPr>
            <w:r w:rsidRPr="00D36189">
              <w:rPr>
                <w:rFonts w:ascii="Times New Roman" w:eastAsia="Calibri" w:hAnsi="Times New Roman" w:cs="Times New Roman"/>
                <w:color w:val="000000"/>
                <w:spacing w:val="5"/>
                <w:sz w:val="24"/>
                <w:szCs w:val="24"/>
                <w:lang w:val="uk-UA" w:eastAsia="ru-RU"/>
              </w:rPr>
              <w:t xml:space="preserve">4. </w:t>
            </w:r>
            <w:r w:rsidRPr="00D36189">
              <w:rPr>
                <w:rFonts w:ascii="Times New Roman" w:eastAsia="Calibri" w:hAnsi="Times New Roman" w:cs="Times New Roman"/>
                <w:i/>
                <w:color w:val="000000"/>
                <w:spacing w:val="5"/>
                <w:sz w:val="24"/>
                <w:szCs w:val="24"/>
                <w:lang w:val="fr-FR" w:eastAsia="ru-RU"/>
              </w:rPr>
              <w:t>Battements fondus</w:t>
            </w:r>
            <w:r w:rsidRPr="00D36189">
              <w:rPr>
                <w:rFonts w:ascii="Times New Roman" w:eastAsia="Calibri" w:hAnsi="Times New Roman" w:cs="Times New Roman"/>
                <w:color w:val="000000"/>
                <w:spacing w:val="5"/>
                <w:sz w:val="24"/>
                <w:szCs w:val="24"/>
                <w:lang w:val="fr-FR" w:eastAsia="ru-RU"/>
              </w:rPr>
              <w:t xml:space="preserve"> </w:t>
            </w:r>
            <w:r w:rsidRPr="00D36189">
              <w:rPr>
                <w:rFonts w:ascii="Times New Roman" w:eastAsia="Calibri" w:hAnsi="Times New Roman" w:cs="Times New Roman"/>
                <w:color w:val="000000"/>
                <w:spacing w:val="5"/>
                <w:sz w:val="24"/>
                <w:szCs w:val="24"/>
                <w:lang w:val="uk-UA" w:eastAsia="ru-RU"/>
              </w:rPr>
              <w:t xml:space="preserve">на 45* з </w:t>
            </w:r>
            <w:r w:rsidRPr="00D36189">
              <w:rPr>
                <w:rFonts w:ascii="Times New Roman" w:eastAsia="Calibri" w:hAnsi="Times New Roman" w:cs="Times New Roman"/>
                <w:i/>
                <w:color w:val="000000"/>
                <w:spacing w:val="5"/>
                <w:sz w:val="24"/>
                <w:szCs w:val="24"/>
                <w:lang w:val="fr-FR" w:eastAsia="ru-RU"/>
              </w:rPr>
              <w:t>plie-releve</w:t>
            </w:r>
            <w:r w:rsidRPr="00D36189">
              <w:rPr>
                <w:rFonts w:ascii="Times New Roman" w:eastAsia="Calibri" w:hAnsi="Times New Roman" w:cs="Times New Roman"/>
                <w:color w:val="000000"/>
                <w:spacing w:val="5"/>
                <w:sz w:val="24"/>
                <w:szCs w:val="24"/>
                <w:lang w:val="fr-FR" w:eastAsia="ru-RU"/>
              </w:rPr>
              <w:t xml:space="preserve"> </w:t>
            </w:r>
            <w:r w:rsidRPr="00D36189">
              <w:rPr>
                <w:rFonts w:ascii="Times New Roman" w:eastAsia="Calibri" w:hAnsi="Times New Roman" w:cs="Times New Roman"/>
                <w:color w:val="000000"/>
                <w:spacing w:val="5"/>
                <w:sz w:val="24"/>
                <w:szCs w:val="24"/>
                <w:lang w:val="uk-UA" w:eastAsia="ru-RU"/>
              </w:rPr>
              <w:t>на всій</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6"/>
                <w:sz w:val="24"/>
                <w:szCs w:val="24"/>
                <w:lang w:val="uk-UA" w:eastAsia="ru-RU"/>
              </w:rPr>
              <w:t>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4"/>
                <w:sz w:val="24"/>
                <w:szCs w:val="24"/>
                <w:lang w:val="uk-UA" w:eastAsia="ru-RU"/>
              </w:rPr>
            </w:pPr>
            <w:r w:rsidRPr="00D36189">
              <w:rPr>
                <w:rFonts w:ascii="Times New Roman" w:eastAsia="Calibri" w:hAnsi="Times New Roman" w:cs="Times New Roman"/>
                <w:color w:val="000000"/>
                <w:spacing w:val="5"/>
                <w:sz w:val="24"/>
                <w:szCs w:val="24"/>
                <w:lang w:val="uk-UA" w:eastAsia="ru-RU"/>
              </w:rPr>
              <w:t xml:space="preserve">5. </w:t>
            </w:r>
            <w:r w:rsidRPr="00D36189">
              <w:rPr>
                <w:rFonts w:ascii="Times New Roman" w:eastAsia="Calibri" w:hAnsi="Times New Roman" w:cs="Times New Roman"/>
                <w:i/>
                <w:color w:val="000000"/>
                <w:spacing w:val="5"/>
                <w:sz w:val="24"/>
                <w:szCs w:val="24"/>
                <w:lang w:val="fr-FR" w:eastAsia="ru-RU"/>
              </w:rPr>
              <w:t>Battements frappes</w:t>
            </w:r>
            <w:r w:rsidRPr="00D36189">
              <w:rPr>
                <w:rFonts w:ascii="Times New Roman" w:eastAsia="Calibri" w:hAnsi="Times New Roman" w:cs="Times New Roman"/>
                <w:color w:val="000000"/>
                <w:spacing w:val="5"/>
                <w:sz w:val="24"/>
                <w:szCs w:val="24"/>
                <w:lang w:val="fr-FR" w:eastAsia="ru-RU"/>
              </w:rPr>
              <w:t xml:space="preserve"> </w:t>
            </w:r>
            <w:r w:rsidRPr="00D36189">
              <w:rPr>
                <w:rFonts w:ascii="Times New Roman" w:eastAsia="Calibri" w:hAnsi="Times New Roman" w:cs="Times New Roman"/>
                <w:color w:val="000000"/>
                <w:spacing w:val="5"/>
                <w:sz w:val="24"/>
                <w:szCs w:val="24"/>
                <w:lang w:val="uk-UA" w:eastAsia="ru-RU"/>
              </w:rPr>
              <w:t xml:space="preserve">та </w:t>
            </w:r>
            <w:r w:rsidRPr="00D36189">
              <w:rPr>
                <w:rFonts w:ascii="Times New Roman" w:eastAsia="Calibri" w:hAnsi="Times New Roman" w:cs="Times New Roman"/>
                <w:i/>
                <w:color w:val="000000"/>
                <w:spacing w:val="5"/>
                <w:sz w:val="24"/>
                <w:szCs w:val="24"/>
                <w:lang w:val="fr-FR" w:eastAsia="ru-RU"/>
              </w:rPr>
              <w:t>battements doubles</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frappes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на 45* в усіх 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4"/>
                <w:sz w:val="24"/>
                <w:szCs w:val="24"/>
                <w:lang w:val="uk-UA" w:eastAsia="ru-RU"/>
              </w:rPr>
              <w:t xml:space="preserve">6. </w:t>
            </w:r>
            <w:r w:rsidRPr="00D36189">
              <w:rPr>
                <w:rFonts w:ascii="Times New Roman" w:eastAsia="Calibri" w:hAnsi="Times New Roman" w:cs="Times New Roman"/>
                <w:i/>
                <w:color w:val="000000"/>
                <w:spacing w:val="4"/>
                <w:sz w:val="24"/>
                <w:szCs w:val="24"/>
                <w:lang w:val="fr-FR" w:eastAsia="ru-RU"/>
              </w:rPr>
              <w:t>Battements développes passes</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в усіх</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2"/>
                <w:sz w:val="24"/>
                <w:szCs w:val="24"/>
                <w:lang w:val="uk-UA" w:eastAsia="ru-RU"/>
              </w:rPr>
              <w:t xml:space="preserve">7. </w:t>
            </w:r>
            <w:r w:rsidRPr="00D36189">
              <w:rPr>
                <w:rFonts w:ascii="Times New Roman" w:eastAsia="Calibri" w:hAnsi="Times New Roman" w:cs="Times New Roman"/>
                <w:i/>
                <w:color w:val="000000"/>
                <w:spacing w:val="2"/>
                <w:sz w:val="24"/>
                <w:szCs w:val="24"/>
                <w:lang w:val="fr-FR" w:eastAsia="ru-RU"/>
              </w:rPr>
              <w:t>Grands battements jetés pointes</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в усіх</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1"/>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8. </w:t>
            </w:r>
            <w:r w:rsidRPr="00D36189">
              <w:rPr>
                <w:rFonts w:ascii="Times New Roman" w:eastAsia="Calibri" w:hAnsi="Times New Roman" w:cs="Times New Roman"/>
                <w:i/>
                <w:color w:val="000000"/>
                <w:spacing w:val="1"/>
                <w:sz w:val="24"/>
                <w:szCs w:val="24"/>
                <w:lang w:val="fr-FR" w:eastAsia="ru-RU"/>
              </w:rPr>
              <w:t>Pas tombe</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 xml:space="preserve">на місці, інша нога на </w:t>
            </w:r>
            <w:r w:rsidRPr="00D36189">
              <w:rPr>
                <w:rFonts w:ascii="Times New Roman" w:eastAsia="Calibri" w:hAnsi="Times New Roman" w:cs="Times New Roman"/>
                <w:i/>
                <w:color w:val="000000"/>
                <w:spacing w:val="1"/>
                <w:sz w:val="24"/>
                <w:szCs w:val="24"/>
                <w:lang w:val="fr-FR" w:eastAsia="ru-RU"/>
              </w:rPr>
              <w:t>sur le cou-de-</w:t>
            </w:r>
            <w:r w:rsidRPr="00D36189">
              <w:rPr>
                <w:rFonts w:ascii="Times New Roman" w:eastAsia="Calibri" w:hAnsi="Times New Roman" w:cs="Times New Roman"/>
                <w:i/>
                <w:color w:val="000000"/>
                <w:spacing w:val="-4"/>
                <w:sz w:val="24"/>
                <w:szCs w:val="24"/>
                <w:lang w:val="fr-FR" w:eastAsia="ru-RU"/>
              </w:rPr>
              <w:t>pied</w:t>
            </w:r>
            <w:r w:rsidRPr="00D36189">
              <w:rPr>
                <w:rFonts w:ascii="Times New Roman" w:eastAsia="Calibri" w:hAnsi="Times New Roman" w:cs="Times New Roman"/>
                <w:color w:val="000000"/>
                <w:spacing w:val="-4"/>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pacing w:val="11"/>
                <w:sz w:val="24"/>
                <w:szCs w:val="24"/>
                <w:lang w:val="uk-UA" w:eastAsia="ru-RU"/>
              </w:rPr>
              <w:t xml:space="preserve">9. </w:t>
            </w:r>
            <w:r w:rsidRPr="00D36189">
              <w:rPr>
                <w:rFonts w:ascii="Times New Roman" w:eastAsia="Calibri" w:hAnsi="Times New Roman" w:cs="Times New Roman"/>
                <w:color w:val="000000"/>
                <w:spacing w:val="11"/>
                <w:sz w:val="24"/>
                <w:szCs w:val="24"/>
                <w:lang w:val="en-US" w:eastAsia="ru-RU"/>
              </w:rPr>
              <w:t>III</w:t>
            </w:r>
            <w:r w:rsidRPr="005633C8">
              <w:rPr>
                <w:rFonts w:ascii="Times New Roman" w:eastAsia="Calibri" w:hAnsi="Times New Roman" w:cs="Times New Roman"/>
                <w:color w:val="000000"/>
                <w:spacing w:val="11"/>
                <w:sz w:val="24"/>
                <w:szCs w:val="24"/>
                <w:lang w:val="uk-UA" w:eastAsia="ru-RU"/>
              </w:rPr>
              <w:t xml:space="preserve"> </w:t>
            </w:r>
            <w:r w:rsidRPr="00D36189">
              <w:rPr>
                <w:rFonts w:ascii="Times New Roman" w:eastAsia="Calibri" w:hAnsi="Times New Roman" w:cs="Times New Roman"/>
                <w:i/>
                <w:color w:val="000000"/>
                <w:spacing w:val="11"/>
                <w:sz w:val="24"/>
                <w:szCs w:val="24"/>
                <w:lang w:val="fr-FR" w:eastAsia="ru-RU"/>
              </w:rPr>
              <w:t xml:space="preserve">port de bras </w:t>
            </w:r>
            <w:r w:rsidRPr="00D36189">
              <w:rPr>
                <w:rFonts w:ascii="Times New Roman" w:eastAsia="Calibri" w:hAnsi="Times New Roman" w:cs="Times New Roman"/>
                <w:i/>
                <w:color w:val="000000"/>
                <w:spacing w:val="11"/>
                <w:sz w:val="24"/>
                <w:szCs w:val="24"/>
                <w:lang w:val="uk-UA" w:eastAsia="ru-RU"/>
              </w:rPr>
              <w:t xml:space="preserve">з </w:t>
            </w:r>
            <w:r w:rsidRPr="00D36189">
              <w:rPr>
                <w:rFonts w:ascii="Times New Roman" w:eastAsia="Calibri" w:hAnsi="Times New Roman" w:cs="Times New Roman"/>
                <w:i/>
                <w:color w:val="000000"/>
                <w:spacing w:val="11"/>
                <w:sz w:val="24"/>
                <w:szCs w:val="24"/>
                <w:lang w:val="fr-FR" w:eastAsia="ru-RU"/>
              </w:rPr>
              <w:t>demi-plie</w:t>
            </w:r>
            <w:r w:rsidRPr="00D36189">
              <w:rPr>
                <w:rFonts w:ascii="Times New Roman" w:eastAsia="Calibri" w:hAnsi="Times New Roman" w:cs="Times New Roman"/>
                <w:color w:val="000000"/>
                <w:spacing w:val="11"/>
                <w:sz w:val="24"/>
                <w:szCs w:val="24"/>
                <w:lang w:val="fr-FR" w:eastAsia="ru-RU"/>
              </w:rPr>
              <w:t xml:space="preserve"> </w:t>
            </w:r>
            <w:r w:rsidRPr="00D36189">
              <w:rPr>
                <w:rFonts w:ascii="Times New Roman" w:eastAsia="Calibri" w:hAnsi="Times New Roman" w:cs="Times New Roman"/>
                <w:color w:val="000000"/>
                <w:spacing w:val="11"/>
                <w:sz w:val="24"/>
                <w:szCs w:val="24"/>
                <w:lang w:val="uk-UA" w:eastAsia="ru-RU"/>
              </w:rPr>
              <w:t>на опорній нозі,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інша витягнута на носок вперед, 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z w:val="24"/>
                <w:szCs w:val="24"/>
                <w:lang w:val="uk-UA" w:eastAsia="ru-RU"/>
              </w:rPr>
              <w:t>10.</w:t>
            </w:r>
            <w:r w:rsidRPr="00D36189">
              <w:rPr>
                <w:rFonts w:ascii="Times New Roman" w:eastAsia="Calibri" w:hAnsi="Times New Roman" w:cs="Times New Roman"/>
                <w:i/>
                <w:color w:val="000000"/>
                <w:sz w:val="24"/>
                <w:szCs w:val="24"/>
                <w:lang w:val="fr-FR" w:eastAsia="ru-RU"/>
              </w:rPr>
              <w:t>Relevé</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color w:val="000000"/>
                <w:sz w:val="24"/>
                <w:szCs w:val="24"/>
                <w:lang w:val="uk-UA" w:eastAsia="ru-RU"/>
              </w:rPr>
              <w:t>на півпальці з ногою, піднятою на 45*</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в усіх напрямках.</w:t>
            </w:r>
          </w:p>
          <w:p w:rsidR="00D36189" w:rsidRPr="00D36189" w:rsidRDefault="004D223D"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Pr>
                <w:rFonts w:ascii="Times New Roman" w:eastAsia="Calibri" w:hAnsi="Times New Roman" w:cs="Times New Roman"/>
                <w:color w:val="000000"/>
                <w:spacing w:val="-1"/>
                <w:sz w:val="24"/>
                <w:szCs w:val="24"/>
                <w:lang w:val="uk-UA" w:eastAsia="ru-RU"/>
              </w:rPr>
              <w:t>11.</w:t>
            </w:r>
            <w:r w:rsidR="00D36189" w:rsidRPr="00D36189">
              <w:rPr>
                <w:rFonts w:ascii="Times New Roman" w:eastAsia="Calibri" w:hAnsi="Times New Roman" w:cs="Times New Roman"/>
                <w:color w:val="000000"/>
                <w:spacing w:val="-1"/>
                <w:sz w:val="24"/>
                <w:szCs w:val="24"/>
                <w:lang w:val="uk-UA" w:eastAsia="ru-RU"/>
              </w:rPr>
              <w:t xml:space="preserve">Півповорот на одній нозі </w:t>
            </w:r>
            <w:r w:rsidR="00D36189" w:rsidRPr="00D36189">
              <w:rPr>
                <w:rFonts w:ascii="Times New Roman" w:eastAsia="Calibri" w:hAnsi="Times New Roman" w:cs="Times New Roman"/>
                <w:i/>
                <w:color w:val="000000"/>
                <w:spacing w:val="-1"/>
                <w:sz w:val="24"/>
                <w:szCs w:val="24"/>
                <w:lang w:val="fr-FR" w:eastAsia="ru-RU"/>
              </w:rPr>
              <w:t>en dehors, en dedans</w:t>
            </w:r>
            <w:r w:rsidR="00D36189" w:rsidRPr="00D36189">
              <w:rPr>
                <w:rFonts w:ascii="Times New Roman" w:eastAsia="Calibri" w:hAnsi="Times New Roman" w:cs="Times New Roman"/>
                <w:sz w:val="24"/>
                <w:szCs w:val="24"/>
                <w:lang w:val="uk-UA" w:eastAsia="ru-RU"/>
              </w:rPr>
              <w:t xml:space="preserve"> </w:t>
            </w:r>
            <w:r w:rsidR="00D36189" w:rsidRPr="00D36189">
              <w:rPr>
                <w:rFonts w:ascii="Times New Roman" w:eastAsia="Calibri" w:hAnsi="Times New Roman" w:cs="Times New Roman"/>
                <w:color w:val="000000"/>
                <w:spacing w:val="8"/>
                <w:sz w:val="24"/>
                <w:szCs w:val="24"/>
                <w:lang w:val="uk-UA" w:eastAsia="ru-RU"/>
              </w:rPr>
              <w:t xml:space="preserve">працююча нога в положенні </w:t>
            </w:r>
            <w:r w:rsidR="00D36189" w:rsidRPr="00D36189">
              <w:rPr>
                <w:rFonts w:ascii="Times New Roman" w:eastAsia="Calibri" w:hAnsi="Times New Roman" w:cs="Times New Roman"/>
                <w:i/>
                <w:color w:val="000000"/>
                <w:spacing w:val="8"/>
                <w:sz w:val="24"/>
                <w:szCs w:val="24"/>
                <w:lang w:val="fr-FR" w:eastAsia="ru-RU"/>
              </w:rPr>
              <w:t>sur le cou-de-</w:t>
            </w:r>
            <w:r w:rsidR="00D36189" w:rsidRPr="00D36189">
              <w:rPr>
                <w:rFonts w:ascii="Times New Roman" w:eastAsia="Calibri" w:hAnsi="Times New Roman" w:cs="Times New Roman"/>
                <w:i/>
                <w:color w:val="000000"/>
                <w:spacing w:val="-2"/>
                <w:sz w:val="24"/>
                <w:szCs w:val="24"/>
                <w:lang w:val="fr-FR" w:eastAsia="ru-RU"/>
              </w:rPr>
              <w:t xml:space="preserve">pied </w:t>
            </w:r>
            <w:r w:rsidR="00D36189" w:rsidRPr="00D36189">
              <w:rPr>
                <w:rFonts w:ascii="Times New Roman" w:eastAsia="Calibri" w:hAnsi="Times New Roman" w:cs="Times New Roman"/>
                <w:color w:val="000000"/>
                <w:spacing w:val="-2"/>
                <w:sz w:val="24"/>
                <w:szCs w:val="24"/>
                <w:lang w:val="uk-UA" w:eastAsia="ru-RU"/>
              </w:rPr>
              <w:t>з підміною ніг.</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4"/>
                <w:sz w:val="24"/>
                <w:szCs w:val="24"/>
                <w:lang w:val="uk-UA" w:eastAsia="ru-RU"/>
              </w:rPr>
            </w:pPr>
            <w:r w:rsidRPr="00D36189">
              <w:rPr>
                <w:rFonts w:ascii="Times New Roman" w:eastAsia="Calibri" w:hAnsi="Times New Roman" w:cs="Times New Roman"/>
                <w:color w:val="000000"/>
                <w:spacing w:val="2"/>
                <w:sz w:val="24"/>
                <w:szCs w:val="24"/>
                <w:lang w:val="uk-UA" w:eastAsia="ru-RU"/>
              </w:rPr>
              <w:t>12.</w:t>
            </w:r>
            <w:r w:rsidRPr="00D36189">
              <w:rPr>
                <w:rFonts w:ascii="Times New Roman" w:eastAsia="Calibri" w:hAnsi="Times New Roman" w:cs="Times New Roman"/>
                <w:i/>
                <w:color w:val="000000"/>
                <w:spacing w:val="2"/>
                <w:sz w:val="24"/>
                <w:szCs w:val="24"/>
                <w:lang w:val="fr-FR" w:eastAsia="ru-RU"/>
              </w:rPr>
              <w:t>Préparation</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 xml:space="preserve">до </w:t>
            </w:r>
            <w:r w:rsidRPr="00D36189">
              <w:rPr>
                <w:rFonts w:ascii="Times New Roman" w:eastAsia="Calibri" w:hAnsi="Times New Roman" w:cs="Times New Roman"/>
                <w:i/>
                <w:color w:val="000000"/>
                <w:spacing w:val="2"/>
                <w:sz w:val="24"/>
                <w:szCs w:val="24"/>
                <w:lang w:val="fr-FR" w:eastAsia="ru-RU"/>
              </w:rPr>
              <w:t>pirouette en dehors, en dedans</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з</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9"/>
                <w:sz w:val="24"/>
                <w:szCs w:val="24"/>
                <w:lang w:val="en-US" w:eastAsia="ru-RU"/>
              </w:rPr>
              <w:t xml:space="preserve">V </w:t>
            </w:r>
            <w:r w:rsidRPr="00D36189">
              <w:rPr>
                <w:rFonts w:ascii="Times New Roman" w:eastAsia="Calibri" w:hAnsi="Times New Roman" w:cs="Times New Roman"/>
                <w:color w:val="000000"/>
                <w:spacing w:val="9"/>
                <w:sz w:val="24"/>
                <w:szCs w:val="24"/>
                <w:lang w:val="uk-UA" w:eastAsia="ru-RU"/>
              </w:rPr>
              <w:t>поз.</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4"/>
                <w:sz w:val="24"/>
                <w:szCs w:val="24"/>
                <w:lang w:val="uk-UA" w:eastAsia="ru-RU"/>
              </w:rPr>
              <w:t xml:space="preserve">13.Маленькі пози: </w:t>
            </w:r>
            <w:r w:rsidRPr="00D36189">
              <w:rPr>
                <w:rFonts w:ascii="Times New Roman" w:eastAsia="Calibri" w:hAnsi="Times New Roman" w:cs="Times New Roman"/>
                <w:i/>
                <w:color w:val="000000"/>
                <w:spacing w:val="4"/>
                <w:sz w:val="24"/>
                <w:szCs w:val="24"/>
                <w:lang w:val="fr-FR" w:eastAsia="ru-RU"/>
              </w:rPr>
              <w:t>croisée, effacée, écartée</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як</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завершення вправ.</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3"/>
                <w:sz w:val="24"/>
                <w:szCs w:val="24"/>
                <w:lang w:val="uk-UA" w:eastAsia="ru-RU"/>
              </w:rPr>
              <w:t>14.</w:t>
            </w:r>
            <w:r w:rsidRPr="00D36189">
              <w:rPr>
                <w:rFonts w:ascii="Times New Roman" w:eastAsia="Calibri" w:hAnsi="Times New Roman" w:cs="Times New Roman"/>
                <w:i/>
                <w:color w:val="000000"/>
                <w:spacing w:val="4"/>
                <w:sz w:val="24"/>
                <w:szCs w:val="24"/>
                <w:lang w:val="fr-FR" w:eastAsia="ru-RU"/>
              </w:rPr>
              <w:t>Rond de jambe</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 xml:space="preserve">на 45* </w:t>
            </w:r>
            <w:r w:rsidRPr="00D36189">
              <w:rPr>
                <w:rFonts w:ascii="Times New Roman" w:eastAsia="Calibri" w:hAnsi="Times New Roman" w:cs="Times New Roman"/>
                <w:i/>
                <w:color w:val="000000"/>
                <w:spacing w:val="4"/>
                <w:sz w:val="24"/>
                <w:szCs w:val="24"/>
                <w:lang w:val="fr-FR" w:eastAsia="ru-RU"/>
              </w:rPr>
              <w:t>en dehors, en dedans</w:t>
            </w:r>
            <w:r w:rsidRPr="00D36189">
              <w:rPr>
                <w:rFonts w:ascii="Times New Roman" w:eastAsia="Calibri" w:hAnsi="Times New Roman" w:cs="Times New Roman"/>
                <w:color w:val="000000"/>
                <w:spacing w:val="4"/>
                <w:sz w:val="24"/>
                <w:szCs w:val="24"/>
                <w:lang w:val="uk-UA" w:eastAsia="ru-RU"/>
              </w:rPr>
              <w:t xml:space="preserve"> 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всій 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9"/>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15. </w:t>
            </w:r>
            <w:r w:rsidRPr="00D36189">
              <w:rPr>
                <w:rFonts w:ascii="Times New Roman" w:eastAsia="Calibri" w:hAnsi="Times New Roman" w:cs="Times New Roman"/>
                <w:i/>
                <w:color w:val="000000"/>
                <w:spacing w:val="-1"/>
                <w:sz w:val="24"/>
                <w:szCs w:val="24"/>
                <w:lang w:val="fr-FR" w:eastAsia="ru-RU"/>
              </w:rPr>
              <w:t>Battements frappes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на півпальцях.</w:t>
            </w:r>
          </w:p>
          <w:p w:rsidR="00D36189" w:rsidRPr="00D36189" w:rsidRDefault="00D36189" w:rsidP="00904DB9">
            <w:pPr>
              <w:widowControl w:val="0"/>
              <w:tabs>
                <w:tab w:val="left" w:pos="720"/>
              </w:tabs>
              <w:suppressAutoHyphens/>
              <w:autoSpaceDE w:val="0"/>
              <w:spacing w:after="0" w:line="240" w:lineRule="auto"/>
              <w:jc w:val="both"/>
              <w:rPr>
                <w:rFonts w:ascii="Times New Roman" w:eastAsia="Calibri" w:hAnsi="Times New Roman" w:cs="Times New Roman"/>
                <w:color w:val="000000"/>
                <w:spacing w:val="5"/>
                <w:sz w:val="24"/>
                <w:szCs w:val="24"/>
                <w:lang w:val="uk-UA" w:eastAsia="ru-RU"/>
              </w:rPr>
            </w:pPr>
            <w:r w:rsidRPr="00D36189">
              <w:rPr>
                <w:rFonts w:ascii="Times New Roman" w:eastAsia="Calibri" w:hAnsi="Times New Roman" w:cs="Times New Roman"/>
                <w:color w:val="000000"/>
                <w:spacing w:val="9"/>
                <w:sz w:val="24"/>
                <w:szCs w:val="24"/>
                <w:lang w:val="uk-UA" w:eastAsia="ru-RU"/>
              </w:rPr>
              <w:t>16.</w:t>
            </w:r>
            <w:r w:rsidRPr="00D36189">
              <w:rPr>
                <w:rFonts w:ascii="Times New Roman" w:eastAsia="Calibri" w:hAnsi="Times New Roman" w:cs="Times New Roman"/>
                <w:i/>
                <w:color w:val="000000"/>
                <w:spacing w:val="9"/>
                <w:sz w:val="24"/>
                <w:szCs w:val="24"/>
                <w:lang w:val="fr-FR" w:eastAsia="ru-RU"/>
              </w:rPr>
              <w:t>Battements doubles frappes</w:t>
            </w:r>
            <w:r w:rsidRPr="00D36189">
              <w:rPr>
                <w:rFonts w:ascii="Times New Roman" w:eastAsia="Calibri" w:hAnsi="Times New Roman" w:cs="Times New Roman"/>
                <w:color w:val="000000"/>
                <w:spacing w:val="9"/>
                <w:sz w:val="24"/>
                <w:szCs w:val="24"/>
                <w:lang w:val="fr-FR" w:eastAsia="ru-RU"/>
              </w:rPr>
              <w:t xml:space="preserve"> </w:t>
            </w:r>
            <w:r w:rsidRPr="00D36189">
              <w:rPr>
                <w:rFonts w:ascii="Times New Roman" w:eastAsia="Calibri" w:hAnsi="Times New Roman" w:cs="Times New Roman"/>
                <w:color w:val="000000"/>
                <w:spacing w:val="9"/>
                <w:sz w:val="24"/>
                <w:szCs w:val="24"/>
                <w:lang w:val="uk-UA" w:eastAsia="ru-RU"/>
              </w:rPr>
              <w:t xml:space="preserve">з закінченням в </w:t>
            </w:r>
            <w:r w:rsidRPr="00D36189">
              <w:rPr>
                <w:rFonts w:ascii="Times New Roman" w:eastAsia="Calibri" w:hAnsi="Times New Roman" w:cs="Times New Roman"/>
                <w:i/>
                <w:color w:val="000000"/>
                <w:spacing w:val="-4"/>
                <w:sz w:val="24"/>
                <w:szCs w:val="24"/>
                <w:lang w:val="fr-FR" w:eastAsia="ru-RU"/>
              </w:rPr>
              <w:t>demi-plie</w:t>
            </w:r>
            <w:r w:rsidRPr="00D36189">
              <w:rPr>
                <w:rFonts w:ascii="Times New Roman" w:eastAsia="Calibri" w:hAnsi="Times New Roman" w:cs="Times New Roman"/>
                <w:color w:val="000000"/>
                <w:spacing w:val="-4"/>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6"/>
                <w:sz w:val="24"/>
                <w:szCs w:val="24"/>
                <w:lang w:val="uk-UA" w:eastAsia="ru-RU"/>
              </w:rPr>
            </w:pPr>
            <w:r w:rsidRPr="00D36189">
              <w:rPr>
                <w:rFonts w:ascii="Times New Roman" w:eastAsia="Calibri" w:hAnsi="Times New Roman" w:cs="Times New Roman"/>
                <w:color w:val="000000"/>
                <w:spacing w:val="5"/>
                <w:sz w:val="24"/>
                <w:szCs w:val="24"/>
                <w:lang w:val="uk-UA" w:eastAsia="ru-RU"/>
              </w:rPr>
              <w:t xml:space="preserve">17. </w:t>
            </w:r>
            <w:r w:rsidRPr="00D36189">
              <w:rPr>
                <w:rFonts w:ascii="Times New Roman" w:eastAsia="Calibri" w:hAnsi="Times New Roman" w:cs="Times New Roman"/>
                <w:i/>
                <w:color w:val="000000"/>
                <w:spacing w:val="5"/>
                <w:sz w:val="24"/>
                <w:szCs w:val="24"/>
                <w:lang w:val="fr-FR" w:eastAsia="ru-RU"/>
              </w:rPr>
              <w:t>Rond de jambe en l'air en dehors</w:t>
            </w:r>
            <w:r w:rsidRPr="00D36189">
              <w:rPr>
                <w:rFonts w:ascii="Times New Roman" w:eastAsia="Calibri" w:hAnsi="Times New Roman" w:cs="Times New Roman"/>
                <w:color w:val="000000"/>
                <w:spacing w:val="5"/>
                <w:sz w:val="24"/>
                <w:szCs w:val="24"/>
                <w:lang w:val="fr-FR" w:eastAsia="ru-RU"/>
              </w:rPr>
              <w:t xml:space="preserve">, </w:t>
            </w:r>
            <w:r w:rsidRPr="00D36189">
              <w:rPr>
                <w:rFonts w:ascii="Times New Roman" w:eastAsia="Calibri" w:hAnsi="Times New Roman" w:cs="Times New Roman"/>
                <w:i/>
                <w:color w:val="000000"/>
                <w:spacing w:val="5"/>
                <w:sz w:val="24"/>
                <w:szCs w:val="24"/>
                <w:lang w:val="fr-FR" w:eastAsia="ru-RU"/>
              </w:rPr>
              <w:t>en dedans</w:t>
            </w:r>
            <w:r w:rsidRPr="00D36189">
              <w:rPr>
                <w:rFonts w:ascii="Times New Roman" w:eastAsia="Calibri" w:hAnsi="Times New Roman" w:cs="Times New Roman"/>
                <w:color w:val="000000"/>
                <w:spacing w:val="5"/>
                <w:sz w:val="24"/>
                <w:szCs w:val="24"/>
                <w:lang w:val="fr-FR" w:eastAsia="ru-RU"/>
              </w:rPr>
              <w:t xml:space="preserve"> </w:t>
            </w:r>
            <w:r w:rsidRPr="00D36189">
              <w:rPr>
                <w:rFonts w:ascii="Times New Roman" w:eastAsia="Calibri" w:hAnsi="Times New Roman" w:cs="Times New Roman"/>
                <w:color w:val="000000"/>
                <w:spacing w:val="5"/>
                <w:sz w:val="24"/>
                <w:szCs w:val="24"/>
                <w:lang w:val="uk-UA" w:eastAsia="ru-RU"/>
              </w:rPr>
              <w:t>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7"/>
                <w:sz w:val="24"/>
                <w:szCs w:val="24"/>
                <w:lang w:val="uk-UA" w:eastAsia="ru-RU"/>
              </w:rPr>
              <w:t>45*.</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4"/>
                <w:sz w:val="24"/>
                <w:szCs w:val="24"/>
                <w:lang w:val="uk-UA" w:eastAsia="ru-RU"/>
              </w:rPr>
            </w:pPr>
            <w:r w:rsidRPr="00D36189">
              <w:rPr>
                <w:rFonts w:ascii="Times New Roman" w:eastAsia="Calibri" w:hAnsi="Times New Roman" w:cs="Times New Roman"/>
                <w:color w:val="000000"/>
                <w:spacing w:val="6"/>
                <w:sz w:val="24"/>
                <w:szCs w:val="24"/>
                <w:lang w:val="uk-UA" w:eastAsia="ru-RU"/>
              </w:rPr>
              <w:t>18.</w:t>
            </w:r>
            <w:r w:rsidRPr="00D36189">
              <w:rPr>
                <w:rFonts w:ascii="Times New Roman" w:eastAsia="Calibri" w:hAnsi="Times New Roman" w:cs="Times New Roman"/>
                <w:i/>
                <w:color w:val="000000"/>
                <w:spacing w:val="6"/>
                <w:sz w:val="24"/>
                <w:szCs w:val="24"/>
                <w:lang w:val="fr-FR" w:eastAsia="ru-RU"/>
              </w:rPr>
              <w:t>Battements développes</w:t>
            </w:r>
            <w:r w:rsidRPr="00D36189">
              <w:rPr>
                <w:rFonts w:ascii="Times New Roman" w:eastAsia="Calibri" w:hAnsi="Times New Roman" w:cs="Times New Roman"/>
                <w:color w:val="000000"/>
                <w:spacing w:val="6"/>
                <w:sz w:val="24"/>
                <w:szCs w:val="24"/>
                <w:lang w:val="fr-FR" w:eastAsia="ru-RU"/>
              </w:rPr>
              <w:t xml:space="preserve"> </w:t>
            </w:r>
            <w:r w:rsidRPr="00D36189">
              <w:rPr>
                <w:rFonts w:ascii="Times New Roman" w:eastAsia="Calibri" w:hAnsi="Times New Roman" w:cs="Times New Roman"/>
                <w:i/>
                <w:color w:val="000000"/>
                <w:spacing w:val="6"/>
                <w:sz w:val="24"/>
                <w:szCs w:val="24"/>
                <w:lang w:val="fr-FR" w:eastAsia="ru-RU"/>
              </w:rPr>
              <w:t>demi rond de jambe en</w:t>
            </w:r>
            <w:r w:rsidRPr="00D36189">
              <w:rPr>
                <w:rFonts w:ascii="Times New Roman" w:eastAsia="Calibri" w:hAnsi="Times New Roman" w:cs="Times New Roman"/>
                <w:i/>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dehors, en dedans</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4"/>
                <w:sz w:val="24"/>
                <w:szCs w:val="24"/>
                <w:lang w:val="uk-UA" w:eastAsia="ru-RU"/>
              </w:rPr>
              <w:t xml:space="preserve">19. </w:t>
            </w:r>
            <w:r w:rsidRPr="00D36189">
              <w:rPr>
                <w:rFonts w:ascii="Times New Roman" w:eastAsia="Calibri" w:hAnsi="Times New Roman" w:cs="Times New Roman"/>
                <w:color w:val="000000"/>
                <w:spacing w:val="4"/>
                <w:sz w:val="24"/>
                <w:szCs w:val="24"/>
                <w:lang w:val="en-US" w:eastAsia="ru-RU"/>
              </w:rPr>
              <w:t>III</w:t>
            </w:r>
            <w:r w:rsidRPr="005633C8">
              <w:rPr>
                <w:rFonts w:ascii="Times New Roman" w:eastAsia="Calibri" w:hAnsi="Times New Roman" w:cs="Times New Roman"/>
                <w:color w:val="000000"/>
                <w:spacing w:val="4"/>
                <w:sz w:val="24"/>
                <w:szCs w:val="24"/>
                <w:lang w:val="uk-UA" w:eastAsia="ru-RU"/>
              </w:rPr>
              <w:t xml:space="preserve"> </w:t>
            </w:r>
            <w:r w:rsidRPr="00D36189">
              <w:rPr>
                <w:rFonts w:ascii="Times New Roman" w:eastAsia="Calibri" w:hAnsi="Times New Roman" w:cs="Times New Roman"/>
                <w:i/>
                <w:color w:val="000000"/>
                <w:spacing w:val="4"/>
                <w:sz w:val="24"/>
                <w:szCs w:val="24"/>
                <w:lang w:val="fr-FR" w:eastAsia="ru-RU"/>
              </w:rPr>
              <w:t>port de bras</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з ногою, витягнутою на носок</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10"/>
                <w:sz w:val="24"/>
                <w:szCs w:val="24"/>
                <w:lang w:val="uk-UA" w:eastAsia="ru-RU"/>
              </w:rPr>
              <w:t xml:space="preserve">назад на </w:t>
            </w:r>
            <w:r w:rsidRPr="00D36189">
              <w:rPr>
                <w:rFonts w:ascii="Times New Roman" w:eastAsia="Calibri" w:hAnsi="Times New Roman" w:cs="Times New Roman"/>
                <w:i/>
                <w:color w:val="000000"/>
                <w:spacing w:val="10"/>
                <w:sz w:val="24"/>
                <w:szCs w:val="24"/>
                <w:lang w:val="fr-FR" w:eastAsia="ru-RU"/>
              </w:rPr>
              <w:t>demi-plie</w:t>
            </w:r>
            <w:r w:rsidRPr="00D36189">
              <w:rPr>
                <w:rFonts w:ascii="Times New Roman" w:eastAsia="Calibri" w:hAnsi="Times New Roman" w:cs="Times New Roman"/>
                <w:color w:val="000000"/>
                <w:spacing w:val="10"/>
                <w:sz w:val="24"/>
                <w:szCs w:val="24"/>
                <w:lang w:val="fr-FR" w:eastAsia="ru-RU"/>
              </w:rPr>
              <w:t xml:space="preserve"> </w:t>
            </w:r>
            <w:r w:rsidRPr="00D36189">
              <w:rPr>
                <w:rFonts w:ascii="Times New Roman" w:eastAsia="Calibri" w:hAnsi="Times New Roman" w:cs="Times New Roman"/>
                <w:color w:val="000000"/>
                <w:spacing w:val="10"/>
                <w:sz w:val="24"/>
                <w:szCs w:val="24"/>
                <w:lang w:val="uk-UA" w:eastAsia="ru-RU"/>
              </w:rPr>
              <w:t>без переходу з опорної</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7"/>
                <w:sz w:val="24"/>
                <w:szCs w:val="24"/>
                <w:lang w:val="uk-UA" w:eastAsia="ru-RU"/>
              </w:rPr>
              <w:t>ноги.</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1"/>
                <w:sz w:val="24"/>
                <w:szCs w:val="24"/>
                <w:lang w:val="uk-UA" w:eastAsia="ru-RU"/>
              </w:rPr>
              <w:t>20.</w:t>
            </w:r>
            <w:r w:rsidRPr="00D36189">
              <w:rPr>
                <w:rFonts w:ascii="Times New Roman" w:eastAsia="Calibri" w:hAnsi="Times New Roman" w:cs="Times New Roman"/>
                <w:i/>
                <w:color w:val="000000"/>
                <w:spacing w:val="-1"/>
                <w:sz w:val="24"/>
                <w:szCs w:val="24"/>
                <w:lang w:val="fr-FR" w:eastAsia="ru-RU"/>
              </w:rPr>
              <w:t>Temps relevés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 xml:space="preserve">на 45* </w:t>
            </w:r>
            <w:r w:rsidRPr="00D36189">
              <w:rPr>
                <w:rFonts w:ascii="Times New Roman" w:eastAsia="Calibri" w:hAnsi="Times New Roman" w:cs="Times New Roman"/>
                <w:i/>
                <w:color w:val="000000"/>
                <w:spacing w:val="-1"/>
                <w:sz w:val="24"/>
                <w:szCs w:val="24"/>
                <w:lang w:val="fr-FR" w:eastAsia="ru-RU"/>
              </w:rPr>
              <w:t>en dehors, en dedans</w:t>
            </w:r>
            <w:r w:rsidRPr="00D36189">
              <w:rPr>
                <w:rFonts w:ascii="Times New Roman" w:eastAsia="Calibri" w:hAnsi="Times New Roman" w:cs="Times New Roman"/>
                <w:color w:val="000000"/>
                <w:spacing w:val="-1"/>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21. </w:t>
            </w:r>
            <w:r w:rsidRPr="00D36189">
              <w:rPr>
                <w:rFonts w:ascii="Times New Roman" w:eastAsia="Calibri" w:hAnsi="Times New Roman" w:cs="Times New Roman"/>
                <w:i/>
                <w:color w:val="000000"/>
                <w:spacing w:val="1"/>
                <w:sz w:val="24"/>
                <w:szCs w:val="24"/>
                <w:lang w:val="fr-FR" w:eastAsia="ru-RU"/>
              </w:rPr>
              <w:t>Battements doubles fondus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в усіх напрямках 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всій 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1"/>
                <w:sz w:val="24"/>
                <w:szCs w:val="24"/>
                <w:lang w:val="uk-UA" w:eastAsia="ru-RU"/>
              </w:rPr>
              <w:lastRenderedPageBreak/>
              <w:t>22.</w:t>
            </w:r>
            <w:r w:rsidRPr="00D36189">
              <w:rPr>
                <w:rFonts w:ascii="Times New Roman" w:eastAsia="Calibri" w:hAnsi="Times New Roman" w:cs="Times New Roman"/>
                <w:i/>
                <w:color w:val="000000"/>
                <w:spacing w:val="-1"/>
                <w:sz w:val="24"/>
                <w:szCs w:val="24"/>
                <w:lang w:val="fr-FR" w:eastAsia="ru-RU"/>
              </w:rPr>
              <w:t>Petits battements sur le cou-de-pied</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півпальцях.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2"/>
                <w:sz w:val="24"/>
                <w:szCs w:val="24"/>
                <w:lang w:val="uk-UA" w:eastAsia="ru-RU"/>
              </w:rPr>
              <w:t>23.</w:t>
            </w:r>
            <w:r w:rsidRPr="00D36189">
              <w:rPr>
                <w:rFonts w:ascii="Times New Roman" w:eastAsia="Calibri" w:hAnsi="Times New Roman" w:cs="Times New Roman"/>
                <w:i/>
                <w:color w:val="000000"/>
                <w:spacing w:val="2"/>
                <w:sz w:val="24"/>
                <w:szCs w:val="24"/>
                <w:lang w:val="fr-FR" w:eastAsia="ru-RU"/>
              </w:rPr>
              <w:t>Grands battements jetés passes</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(через 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5"/>
                <w:sz w:val="24"/>
                <w:szCs w:val="24"/>
                <w:lang w:val="uk-UA" w:eastAsia="ru-RU"/>
              </w:rPr>
              <w:t xml:space="preserve">позицію) із закінченням на носок вперед, </w:t>
            </w:r>
            <w:r w:rsidRPr="00D36189">
              <w:rPr>
                <w:rFonts w:ascii="Times New Roman" w:eastAsia="Calibri" w:hAnsi="Times New Roman" w:cs="Times New Roman"/>
                <w:color w:val="000000"/>
                <w:spacing w:val="-6"/>
                <w:sz w:val="24"/>
                <w:szCs w:val="24"/>
                <w:lang w:val="uk-UA" w:eastAsia="ru-RU"/>
              </w:rPr>
              <w:t>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8"/>
                <w:sz w:val="24"/>
                <w:szCs w:val="24"/>
                <w:lang w:val="uk-UA" w:eastAsia="ru-RU"/>
              </w:rPr>
            </w:pPr>
            <w:r w:rsidRPr="00D36189">
              <w:rPr>
                <w:rFonts w:ascii="Times New Roman" w:eastAsia="Calibri" w:hAnsi="Times New Roman" w:cs="Times New Roman"/>
                <w:color w:val="000000"/>
                <w:spacing w:val="-3"/>
                <w:sz w:val="24"/>
                <w:szCs w:val="24"/>
                <w:lang w:val="uk-UA" w:eastAsia="ru-RU"/>
              </w:rPr>
              <w:t>24.</w:t>
            </w:r>
            <w:r w:rsidRPr="00D36189">
              <w:rPr>
                <w:rFonts w:ascii="Times New Roman" w:eastAsia="Calibri" w:hAnsi="Times New Roman" w:cs="Times New Roman"/>
                <w:i/>
                <w:color w:val="000000"/>
                <w:spacing w:val="-3"/>
                <w:sz w:val="24"/>
                <w:szCs w:val="24"/>
                <w:lang w:val="fr-FR" w:eastAsia="ru-RU"/>
              </w:rPr>
              <w:t xml:space="preserve">Préparation </w:t>
            </w:r>
            <w:r w:rsidRPr="00D36189">
              <w:rPr>
                <w:rFonts w:ascii="Times New Roman" w:eastAsia="Calibri" w:hAnsi="Times New Roman" w:cs="Times New Roman"/>
                <w:i/>
                <w:color w:val="000000"/>
                <w:spacing w:val="-3"/>
                <w:sz w:val="24"/>
                <w:szCs w:val="24"/>
                <w:lang w:val="uk-UA" w:eastAsia="ru-RU"/>
              </w:rPr>
              <w:t xml:space="preserve">і </w:t>
            </w:r>
            <w:r w:rsidRPr="00D36189">
              <w:rPr>
                <w:rFonts w:ascii="Times New Roman" w:eastAsia="Calibri" w:hAnsi="Times New Roman" w:cs="Times New Roman"/>
                <w:i/>
                <w:color w:val="000000"/>
                <w:spacing w:val="-3"/>
                <w:sz w:val="24"/>
                <w:szCs w:val="24"/>
                <w:lang w:val="fr-FR" w:eastAsia="ru-RU"/>
              </w:rPr>
              <w:t>pirouette en dehors, en dedans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 xml:space="preserve">з </w:t>
            </w:r>
            <w:r w:rsidRPr="00D36189">
              <w:rPr>
                <w:rFonts w:ascii="Times New Roman" w:eastAsia="Calibri" w:hAnsi="Times New Roman" w:cs="Times New Roman"/>
                <w:color w:val="000000"/>
                <w:spacing w:val="-3"/>
                <w:sz w:val="24"/>
                <w:szCs w:val="24"/>
                <w:lang w:val="en-US" w:eastAsia="ru-RU"/>
              </w:rPr>
              <w:t>V</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8"/>
                <w:sz w:val="24"/>
                <w:szCs w:val="24"/>
                <w:lang w:val="uk-UA" w:eastAsia="ru-RU"/>
              </w:rPr>
              <w:t>поз.</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bCs/>
                <w:i/>
                <w:color w:val="000000"/>
                <w:spacing w:val="-4"/>
                <w:sz w:val="24"/>
                <w:szCs w:val="24"/>
                <w:lang w:val="fr-FR" w:eastAsia="ru-RU"/>
              </w:rPr>
              <w:t>Allegro</w:t>
            </w:r>
            <w:r w:rsidRPr="00D36189">
              <w:rPr>
                <w:rFonts w:ascii="Times New Roman" w:eastAsia="Calibri" w:hAnsi="Times New Roman" w:cs="Times New Roman"/>
                <w:bCs/>
                <w:i/>
                <w:color w:val="000000"/>
                <w:spacing w:val="-4"/>
                <w:sz w:val="24"/>
                <w:szCs w:val="24"/>
                <w:lang w:val="uk-UA"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1. </w:t>
            </w:r>
            <w:r w:rsidRPr="00D36189">
              <w:rPr>
                <w:rFonts w:ascii="Times New Roman" w:eastAsia="Calibri" w:hAnsi="Times New Roman" w:cs="Times New Roman"/>
                <w:i/>
                <w:color w:val="000000"/>
                <w:spacing w:val="-3"/>
                <w:sz w:val="24"/>
                <w:szCs w:val="24"/>
                <w:lang w:val="fr-FR" w:eastAsia="ru-RU"/>
              </w:rPr>
              <w:t>Pas assemble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вбік, вперед, 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2. </w:t>
            </w:r>
            <w:r w:rsidRPr="00D36189">
              <w:rPr>
                <w:rFonts w:ascii="Times New Roman" w:eastAsia="Calibri" w:hAnsi="Times New Roman" w:cs="Times New Roman"/>
                <w:i/>
                <w:color w:val="000000"/>
                <w:spacing w:val="-3"/>
                <w:sz w:val="24"/>
                <w:szCs w:val="24"/>
                <w:lang w:val="fr-FR" w:eastAsia="ru-RU"/>
              </w:rPr>
              <w:t>Pas glissade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вбік, вперед, 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4.</w:t>
            </w:r>
            <w:r w:rsidRPr="00D36189">
              <w:rPr>
                <w:rFonts w:ascii="Times New Roman" w:eastAsia="Calibri" w:hAnsi="Times New Roman" w:cs="Times New Roman"/>
                <w:i/>
                <w:color w:val="000000"/>
                <w:spacing w:val="-4"/>
                <w:sz w:val="24"/>
                <w:szCs w:val="24"/>
                <w:lang w:val="fr-FR" w:eastAsia="ru-RU"/>
              </w:rPr>
              <w:t>Sissonne tombe</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в усіх напрямках.</w:t>
            </w:r>
          </w:p>
          <w:p w:rsidR="00D36189" w:rsidRPr="00D36189" w:rsidRDefault="00D36189" w:rsidP="00904DB9">
            <w:pPr>
              <w:widowControl w:val="0"/>
              <w:numPr>
                <w:ilvl w:val="0"/>
                <w:numId w:val="14"/>
              </w:numPr>
              <w:tabs>
                <w:tab w:val="left" w:pos="340"/>
                <w:tab w:val="left" w:pos="540"/>
                <w:tab w:val="left" w:pos="900"/>
              </w:tabs>
              <w:suppressAutoHyphens/>
              <w:autoSpaceDE w:val="0"/>
              <w:spacing w:after="0" w:line="240" w:lineRule="auto"/>
              <w:jc w:val="both"/>
              <w:rPr>
                <w:rFonts w:ascii="Times New Roman" w:eastAsia="Calibri" w:hAnsi="Times New Roman" w:cs="Times New Roman"/>
                <w:b/>
                <w:iCs/>
                <w:color w:val="000000"/>
                <w:spacing w:val="1"/>
                <w:sz w:val="24"/>
                <w:szCs w:val="24"/>
                <w:lang w:val="uk-UA" w:eastAsia="ru-RU"/>
              </w:rPr>
            </w:pPr>
          </w:p>
        </w:tc>
        <w:tc>
          <w:tcPr>
            <w:tcW w:w="4085"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
                <w:iCs/>
                <w:color w:val="000000"/>
                <w:spacing w:val="-4"/>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i/>
                <w:iCs/>
                <w:color w:val="000000"/>
                <w:spacing w:val="-4"/>
                <w:sz w:val="24"/>
                <w:szCs w:val="24"/>
                <w:lang w:val="uk-UA" w:eastAsia="ru-RU"/>
              </w:rPr>
              <w:t>спостерігає:</w:t>
            </w:r>
          </w:p>
          <w:p w:rsidR="00D36189" w:rsidRPr="00D36189" w:rsidRDefault="00D36189" w:rsidP="00904DB9">
            <w:pPr>
              <w:widowControl w:val="0"/>
              <w:numPr>
                <w:ilvl w:val="0"/>
                <w:numId w:val="13"/>
              </w:numPr>
              <w:shd w:val="clear" w:color="auto" w:fill="FFFFFF"/>
              <w:tabs>
                <w:tab w:val="left" w:pos="459"/>
              </w:tabs>
              <w:suppressAutoHyphens/>
              <w:autoSpaceDE w:val="0"/>
              <w:spacing w:after="0" w:line="240" w:lineRule="auto"/>
              <w:ind w:left="34"/>
              <w:jc w:val="both"/>
              <w:rPr>
                <w:rFonts w:ascii="Times New Roman" w:eastAsia="Calibri" w:hAnsi="Times New Roman" w:cs="Times New Roman"/>
                <w:i/>
                <w:iCs/>
                <w:color w:val="000000"/>
                <w:sz w:val="24"/>
                <w:szCs w:val="24"/>
                <w:lang w:val="uk-UA" w:eastAsia="ru-RU"/>
              </w:rPr>
            </w:pPr>
            <w:r w:rsidRPr="00D36189">
              <w:rPr>
                <w:rFonts w:ascii="Times New Roman" w:eastAsia="Calibri" w:hAnsi="Times New Roman" w:cs="Times New Roman"/>
                <w:color w:val="000000"/>
                <w:sz w:val="24"/>
                <w:szCs w:val="24"/>
                <w:lang w:val="uk-UA" w:eastAsia="ru-RU"/>
              </w:rPr>
              <w:t xml:space="preserve">за ускладненням </w:t>
            </w:r>
            <w:r w:rsidRPr="00D36189">
              <w:rPr>
                <w:rFonts w:ascii="Times New Roman" w:eastAsia="Calibri" w:hAnsi="Times New Roman" w:cs="Times New Roman"/>
                <w:color w:val="000000"/>
                <w:spacing w:val="5"/>
                <w:sz w:val="24"/>
                <w:szCs w:val="24"/>
                <w:lang w:val="uk-UA" w:eastAsia="ru-RU"/>
              </w:rPr>
              <w:t>виконання рухів біля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станка, на середині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5"/>
                <w:sz w:val="24"/>
                <w:szCs w:val="24"/>
                <w:lang w:val="uk-UA" w:eastAsia="ru-RU"/>
              </w:rPr>
              <w:t>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i/>
                <w:iCs/>
                <w:color w:val="000000"/>
                <w:sz w:val="24"/>
                <w:szCs w:val="24"/>
                <w:lang w:val="uk-UA" w:eastAsia="ru-RU"/>
              </w:rPr>
              <w:t>розпізнає:</w:t>
            </w:r>
          </w:p>
          <w:p w:rsidR="00D36189" w:rsidRPr="00D36189" w:rsidRDefault="00D36189" w:rsidP="00904DB9">
            <w:pPr>
              <w:widowControl w:val="0"/>
              <w:numPr>
                <w:ilvl w:val="0"/>
                <w:numId w:val="19"/>
              </w:numPr>
              <w:shd w:val="clear" w:color="auto" w:fill="FFFFFF"/>
              <w:tabs>
                <w:tab w:val="left" w:pos="459"/>
              </w:tabs>
              <w:suppressAutoHyphens/>
              <w:autoSpaceDE w:val="0"/>
              <w:spacing w:after="0" w:line="240" w:lineRule="auto"/>
              <w:ind w:left="34" w:firstLine="1"/>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color w:val="000000"/>
                <w:sz w:val="24"/>
                <w:szCs w:val="24"/>
                <w:lang w:val="uk-UA" w:eastAsia="ru-RU"/>
              </w:rPr>
              <w:t>рухи, які належать до різних груп системи класичного танцю;</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4"/>
                <w:sz w:val="24"/>
                <w:szCs w:val="24"/>
                <w:lang w:val="uk-UA" w:eastAsia="ru-RU"/>
              </w:rPr>
            </w:pPr>
            <w:r w:rsidRPr="00D36189">
              <w:rPr>
                <w:rFonts w:ascii="Times New Roman" w:eastAsia="Calibri" w:hAnsi="Times New Roman" w:cs="Times New Roman"/>
                <w:i/>
                <w:iCs/>
                <w:color w:val="000000"/>
                <w:spacing w:val="-3"/>
                <w:sz w:val="24"/>
                <w:szCs w:val="24"/>
                <w:lang w:val="uk-UA" w:eastAsia="ru-RU"/>
              </w:rPr>
              <w:t>характеризує:</w:t>
            </w:r>
          </w:p>
          <w:p w:rsidR="00D36189" w:rsidRPr="00D36189" w:rsidRDefault="00D36189" w:rsidP="00904DB9">
            <w:pPr>
              <w:widowControl w:val="0"/>
              <w:numPr>
                <w:ilvl w:val="0"/>
                <w:numId w:val="21"/>
              </w:numPr>
              <w:shd w:val="clear" w:color="auto" w:fill="FFFFFF"/>
              <w:tabs>
                <w:tab w:val="left" w:pos="459"/>
              </w:tabs>
              <w:suppressAutoHyphens/>
              <w:autoSpaceDE w:val="0"/>
              <w:spacing w:after="0" w:line="240" w:lineRule="auto"/>
              <w:ind w:left="34" w:firstLine="1"/>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color w:val="000000"/>
                <w:spacing w:val="-4"/>
                <w:sz w:val="24"/>
                <w:szCs w:val="24"/>
                <w:lang w:val="uk-UA" w:eastAsia="ru-RU"/>
              </w:rPr>
              <w:t>особливості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2"/>
                <w:sz w:val="24"/>
                <w:szCs w:val="24"/>
                <w:lang w:val="uk-UA" w:eastAsia="ru-RU"/>
              </w:rPr>
              <w:t>виконання рухів біля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1"/>
                <w:sz w:val="24"/>
                <w:szCs w:val="24"/>
                <w:lang w:val="uk-UA" w:eastAsia="ru-RU"/>
              </w:rPr>
              <w:t>станка, на середині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5"/>
                <w:sz w:val="24"/>
                <w:szCs w:val="24"/>
                <w:lang w:val="uk-UA" w:eastAsia="ru-RU"/>
              </w:rPr>
              <w:t>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5"/>
                <w:sz w:val="24"/>
                <w:szCs w:val="24"/>
                <w:lang w:val="uk-UA" w:eastAsia="ru-RU"/>
              </w:rPr>
            </w:pPr>
            <w:r w:rsidRPr="00D36189">
              <w:rPr>
                <w:rFonts w:ascii="Times New Roman" w:eastAsia="Calibri" w:hAnsi="Times New Roman" w:cs="Times New Roman"/>
                <w:i/>
                <w:iCs/>
                <w:color w:val="000000"/>
                <w:spacing w:val="-3"/>
                <w:sz w:val="24"/>
                <w:szCs w:val="24"/>
                <w:lang w:val="uk-UA" w:eastAsia="ru-RU"/>
              </w:rPr>
              <w:t>виразно виконує:</w:t>
            </w:r>
          </w:p>
          <w:p w:rsidR="00D36189" w:rsidRPr="00D36189" w:rsidRDefault="00D36189" w:rsidP="00904DB9">
            <w:pPr>
              <w:widowControl w:val="0"/>
              <w:numPr>
                <w:ilvl w:val="0"/>
                <w:numId w:val="17"/>
              </w:numPr>
              <w:shd w:val="clear" w:color="auto" w:fill="FFFFFF"/>
              <w:tabs>
                <w:tab w:val="left" w:pos="459"/>
              </w:tabs>
              <w:suppressAutoHyphens/>
              <w:autoSpaceDE w:val="0"/>
              <w:spacing w:after="0" w:line="240" w:lineRule="auto"/>
              <w:ind w:left="34" w:firstLine="1"/>
              <w:jc w:val="both"/>
              <w:rPr>
                <w:rFonts w:ascii="Times New Roman" w:eastAsia="Calibri" w:hAnsi="Times New Roman" w:cs="Times New Roman"/>
                <w:i/>
                <w:iCs/>
                <w:color w:val="000000"/>
                <w:spacing w:val="-4"/>
                <w:sz w:val="24"/>
                <w:szCs w:val="24"/>
                <w:lang w:val="uk-UA" w:eastAsia="ru-RU"/>
              </w:rPr>
            </w:pPr>
            <w:r w:rsidRPr="00D36189">
              <w:rPr>
                <w:rFonts w:ascii="Times New Roman" w:eastAsia="Calibri" w:hAnsi="Times New Roman" w:cs="Times New Roman"/>
                <w:color w:val="000000"/>
                <w:spacing w:val="5"/>
                <w:sz w:val="24"/>
                <w:szCs w:val="24"/>
                <w:lang w:val="uk-UA" w:eastAsia="ru-RU"/>
              </w:rPr>
              <w:t>рухи біля станка, 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i/>
                <w:iCs/>
                <w:color w:val="000000"/>
                <w:spacing w:val="-4"/>
                <w:sz w:val="24"/>
                <w:szCs w:val="24"/>
                <w:lang w:val="uk-UA" w:eastAsia="ru-RU"/>
              </w:rPr>
              <w:t>дотримується правил:</w:t>
            </w:r>
          </w:p>
          <w:p w:rsidR="00D36189" w:rsidRPr="00D36189" w:rsidRDefault="00D36189" w:rsidP="00904DB9">
            <w:pPr>
              <w:widowControl w:val="0"/>
              <w:numPr>
                <w:ilvl w:val="0"/>
                <w:numId w:val="18"/>
              </w:numPr>
              <w:shd w:val="clear" w:color="auto" w:fill="FFFFFF"/>
              <w:tabs>
                <w:tab w:val="left" w:pos="459"/>
              </w:tabs>
              <w:suppressAutoHyphens/>
              <w:autoSpaceDE w:val="0"/>
              <w:spacing w:after="0" w:line="240" w:lineRule="auto"/>
              <w:ind w:left="34" w:firstLine="1"/>
              <w:jc w:val="both"/>
              <w:rPr>
                <w:rFonts w:ascii="Times New Roman" w:eastAsia="Calibri" w:hAnsi="Times New Roman" w:cs="Times New Roman"/>
                <w:i/>
                <w:iCs/>
                <w:color w:val="000000"/>
                <w:spacing w:val="-5"/>
                <w:sz w:val="24"/>
                <w:szCs w:val="24"/>
                <w:lang w:val="uk-UA" w:eastAsia="ru-RU"/>
              </w:rPr>
            </w:pPr>
            <w:r w:rsidRPr="00D36189">
              <w:rPr>
                <w:rFonts w:ascii="Times New Roman" w:eastAsia="Calibri" w:hAnsi="Times New Roman" w:cs="Times New Roman"/>
                <w:color w:val="000000"/>
                <w:spacing w:val="-2"/>
                <w:sz w:val="24"/>
                <w:szCs w:val="24"/>
                <w:lang w:val="uk-UA" w:eastAsia="ru-RU"/>
              </w:rPr>
              <w:t>виконання рухів біля</w:t>
            </w:r>
            <w:r w:rsidRPr="00D36189">
              <w:rPr>
                <w:rFonts w:ascii="Times New Roman" w:eastAsia="Calibri" w:hAnsi="Times New Roman" w:cs="Times New Roman"/>
                <w:color w:val="000000"/>
                <w:spacing w:val="1"/>
                <w:sz w:val="24"/>
                <w:szCs w:val="24"/>
                <w:lang w:val="uk-UA" w:eastAsia="ru-RU"/>
              </w:rPr>
              <w:t xml:space="preserve"> станка, на середині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i/>
                <w:iCs/>
                <w:color w:val="000000"/>
                <w:spacing w:val="-5"/>
                <w:sz w:val="24"/>
                <w:szCs w:val="24"/>
                <w:lang w:val="uk-UA" w:eastAsia="ru-RU"/>
              </w:rPr>
              <w:t>володіє:</w:t>
            </w:r>
          </w:p>
          <w:p w:rsidR="00D36189" w:rsidRPr="00D36189" w:rsidRDefault="00D36189" w:rsidP="00904DB9">
            <w:pPr>
              <w:widowControl w:val="0"/>
              <w:numPr>
                <w:ilvl w:val="0"/>
                <w:numId w:val="16"/>
              </w:numPr>
              <w:shd w:val="clear" w:color="auto" w:fill="FFFFFF"/>
              <w:tabs>
                <w:tab w:val="left" w:pos="459"/>
              </w:tabs>
              <w:suppressAutoHyphens/>
              <w:autoSpaceDE w:val="0"/>
              <w:spacing w:after="0" w:line="240" w:lineRule="auto"/>
              <w:ind w:left="34"/>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z w:val="24"/>
                <w:szCs w:val="24"/>
                <w:lang w:val="uk-UA" w:eastAsia="ru-RU"/>
              </w:rPr>
              <w:t>навичками самостій</w:t>
            </w:r>
            <w:r w:rsidRPr="00D36189">
              <w:rPr>
                <w:rFonts w:ascii="Times New Roman" w:eastAsia="Calibri" w:hAnsi="Times New Roman" w:cs="Times New Roman"/>
                <w:color w:val="000000"/>
                <w:spacing w:val="-3"/>
                <w:sz w:val="24"/>
                <w:szCs w:val="24"/>
                <w:lang w:val="uk-UA" w:eastAsia="ru-RU"/>
              </w:rPr>
              <w:t>ної роботи;</w:t>
            </w:r>
          </w:p>
          <w:p w:rsidR="00D36189" w:rsidRPr="00D36189" w:rsidRDefault="00D36189" w:rsidP="00904DB9">
            <w:pPr>
              <w:widowControl w:val="0"/>
              <w:numPr>
                <w:ilvl w:val="0"/>
                <w:numId w:val="16"/>
              </w:numPr>
              <w:shd w:val="clear" w:color="auto" w:fill="FFFFFF"/>
              <w:tabs>
                <w:tab w:val="left" w:pos="459"/>
              </w:tabs>
              <w:suppressAutoHyphens/>
              <w:autoSpaceDE w:val="0"/>
              <w:spacing w:after="0" w:line="240" w:lineRule="auto"/>
              <w:ind w:left="34"/>
              <w:jc w:val="both"/>
              <w:rPr>
                <w:rFonts w:ascii="Times New Roman" w:eastAsia="Calibri" w:hAnsi="Times New Roman" w:cs="Times New Roman"/>
                <w:i/>
                <w:iCs/>
                <w:color w:val="000000"/>
                <w:sz w:val="24"/>
                <w:szCs w:val="24"/>
                <w:lang w:val="uk-UA" w:eastAsia="ru-RU"/>
              </w:rPr>
            </w:pPr>
            <w:r w:rsidRPr="00D36189">
              <w:rPr>
                <w:rFonts w:ascii="Times New Roman" w:eastAsia="Calibri" w:hAnsi="Times New Roman" w:cs="Times New Roman"/>
                <w:color w:val="000000"/>
                <w:spacing w:val="-1"/>
                <w:sz w:val="24"/>
                <w:szCs w:val="24"/>
                <w:lang w:val="uk-UA" w:eastAsia="ru-RU"/>
              </w:rPr>
              <w:t>навичками ансамбл</w:t>
            </w:r>
            <w:r w:rsidRPr="00D36189">
              <w:rPr>
                <w:rFonts w:ascii="Times New Roman" w:eastAsia="Calibri" w:hAnsi="Times New Roman" w:cs="Times New Roman"/>
                <w:color w:val="000000"/>
                <w:sz w:val="24"/>
                <w:szCs w:val="24"/>
                <w:lang w:val="uk-UA" w:eastAsia="ru-RU"/>
              </w:rPr>
              <w:t>евого виконання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рухів біля станка, на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4"/>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7"/>
                <w:sz w:val="24"/>
                <w:szCs w:val="24"/>
                <w:lang w:val="uk-UA" w:eastAsia="ru-RU"/>
              </w:rPr>
            </w:pPr>
            <w:r w:rsidRPr="00D36189">
              <w:rPr>
                <w:rFonts w:ascii="Times New Roman" w:eastAsia="Calibri" w:hAnsi="Times New Roman" w:cs="Times New Roman"/>
                <w:i/>
                <w:iCs/>
                <w:color w:val="000000"/>
                <w:sz w:val="24"/>
                <w:szCs w:val="24"/>
                <w:lang w:val="uk-UA" w:eastAsia="ru-RU"/>
              </w:rPr>
              <w:t>висловлює судження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iCs/>
                <w:color w:val="000000"/>
                <w:spacing w:val="-6"/>
                <w:sz w:val="24"/>
                <w:szCs w:val="24"/>
                <w:lang w:val="uk-UA" w:eastAsia="ru-RU"/>
              </w:rPr>
              <w:t>про:</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pacing w:val="-3"/>
                <w:sz w:val="24"/>
                <w:szCs w:val="24"/>
                <w:lang w:val="uk-UA" w:eastAsia="ru-RU"/>
              </w:rPr>
              <w:t>обґрунтовує:</w:t>
            </w:r>
          </w:p>
          <w:p w:rsidR="00D36189" w:rsidRPr="00D36189" w:rsidRDefault="00D36189" w:rsidP="00904DB9">
            <w:pPr>
              <w:widowControl w:val="0"/>
              <w:numPr>
                <w:ilvl w:val="0"/>
                <w:numId w:val="22"/>
              </w:numPr>
              <w:shd w:val="clear" w:color="auto" w:fill="FFFFFF"/>
              <w:tabs>
                <w:tab w:val="left" w:pos="459"/>
              </w:tabs>
              <w:suppressAutoHyphens/>
              <w:autoSpaceDE w:val="0"/>
              <w:spacing w:after="0" w:line="240" w:lineRule="auto"/>
              <w:ind w:left="34" w:firstLine="1"/>
              <w:jc w:val="both"/>
              <w:rPr>
                <w:rFonts w:ascii="Times New Roman" w:eastAsia="Calibri" w:hAnsi="Times New Roman" w:cs="Times New Roman"/>
                <w:i/>
                <w:iCs/>
                <w:color w:val="000000"/>
                <w:spacing w:val="-5"/>
                <w:sz w:val="24"/>
                <w:szCs w:val="24"/>
                <w:lang w:val="uk-UA" w:eastAsia="ru-RU"/>
              </w:rPr>
            </w:pPr>
            <w:r w:rsidRPr="00D36189">
              <w:rPr>
                <w:rFonts w:ascii="Times New Roman" w:eastAsia="Calibri" w:hAnsi="Times New Roman" w:cs="Times New Roman"/>
                <w:color w:val="000000"/>
                <w:spacing w:val="-1"/>
                <w:sz w:val="24"/>
                <w:szCs w:val="24"/>
                <w:lang w:val="uk-UA" w:eastAsia="ru-RU"/>
              </w:rPr>
              <w:t>власне розуміння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1"/>
                <w:sz w:val="24"/>
                <w:szCs w:val="24"/>
                <w:lang w:val="uk-UA" w:eastAsia="ru-RU"/>
              </w:rPr>
              <w:t>специфіки виконання</w:t>
            </w:r>
            <w:r w:rsidRPr="00D36189">
              <w:rPr>
                <w:rFonts w:ascii="Times New Roman" w:eastAsia="Calibri" w:hAnsi="Times New Roman" w:cs="Times New Roman"/>
                <w:sz w:val="24"/>
                <w:szCs w:val="24"/>
                <w:lang w:val="uk-UA" w:eastAsia="ru-RU"/>
              </w:rPr>
              <w:t xml:space="preserve"> </w:t>
            </w:r>
            <w:r w:rsidR="004D223D">
              <w:rPr>
                <w:rFonts w:ascii="Times New Roman" w:eastAsia="Calibri" w:hAnsi="Times New Roman" w:cs="Times New Roman"/>
                <w:color w:val="000000"/>
                <w:spacing w:val="-2"/>
                <w:sz w:val="24"/>
                <w:szCs w:val="24"/>
                <w:lang w:val="uk-UA" w:eastAsia="ru-RU"/>
              </w:rPr>
              <w:t xml:space="preserve">рухів класичного </w:t>
            </w:r>
            <w:r w:rsidR="004D223D">
              <w:rPr>
                <w:rFonts w:ascii="Times New Roman" w:eastAsia="Calibri" w:hAnsi="Times New Roman" w:cs="Times New Roman"/>
                <w:color w:val="000000"/>
                <w:spacing w:val="-3"/>
                <w:sz w:val="24"/>
                <w:szCs w:val="24"/>
                <w:lang w:val="uk-UA" w:eastAsia="ru-RU"/>
              </w:rPr>
              <w:t xml:space="preserve"> танцю</w:t>
            </w:r>
            <w:r w:rsidRPr="00D36189">
              <w:rPr>
                <w:rFonts w:ascii="Times New Roman" w:eastAsia="Calibri" w:hAnsi="Times New Roman" w:cs="Times New Roman"/>
                <w:color w:val="000000"/>
                <w:spacing w:val="-3"/>
                <w:sz w:val="24"/>
                <w:szCs w:val="24"/>
                <w:lang w:val="uk-UA"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8"/>
                <w:sz w:val="24"/>
                <w:szCs w:val="24"/>
                <w:lang w:val="uk-UA" w:eastAsia="ru-RU"/>
              </w:rPr>
            </w:pPr>
            <w:r w:rsidRPr="00D36189">
              <w:rPr>
                <w:rFonts w:ascii="Times New Roman" w:eastAsia="Calibri" w:hAnsi="Times New Roman" w:cs="Times New Roman"/>
                <w:i/>
                <w:iCs/>
                <w:color w:val="000000"/>
                <w:spacing w:val="-5"/>
                <w:sz w:val="24"/>
                <w:szCs w:val="24"/>
                <w:lang w:val="uk-UA" w:eastAsia="ru-RU"/>
              </w:rPr>
              <w:t>виявляє:</w:t>
            </w:r>
          </w:p>
          <w:p w:rsidR="00D36189" w:rsidRPr="00D36189" w:rsidRDefault="00D36189" w:rsidP="00904DB9">
            <w:pPr>
              <w:widowControl w:val="0"/>
              <w:numPr>
                <w:ilvl w:val="0"/>
                <w:numId w:val="20"/>
              </w:numPr>
              <w:shd w:val="clear" w:color="auto" w:fill="FFFFFF"/>
              <w:tabs>
                <w:tab w:val="left" w:pos="317"/>
              </w:tabs>
              <w:suppressAutoHyphens/>
              <w:autoSpaceDE w:val="0"/>
              <w:spacing w:after="0" w:line="240" w:lineRule="auto"/>
              <w:ind w:left="34" w:firstLine="1"/>
              <w:jc w:val="both"/>
              <w:rPr>
                <w:rFonts w:ascii="Times New Roman" w:eastAsia="Calibri" w:hAnsi="Times New Roman" w:cs="Times New Roman"/>
                <w:sz w:val="24"/>
                <w:szCs w:val="24"/>
                <w:lang w:eastAsia="ru-RU"/>
              </w:rPr>
            </w:pPr>
            <w:r w:rsidRPr="00D36189">
              <w:rPr>
                <w:rFonts w:ascii="Times New Roman" w:eastAsia="Calibri" w:hAnsi="Times New Roman" w:cs="Times New Roman"/>
                <w:color w:val="000000"/>
                <w:spacing w:val="8"/>
                <w:sz w:val="24"/>
                <w:szCs w:val="24"/>
                <w:lang w:val="uk-UA" w:eastAsia="ru-RU"/>
              </w:rPr>
              <w:t>готовність до вико</w:t>
            </w:r>
            <w:r w:rsidRPr="00D36189">
              <w:rPr>
                <w:rFonts w:ascii="Times New Roman" w:eastAsia="Calibri" w:hAnsi="Times New Roman" w:cs="Times New Roman"/>
                <w:color w:val="000000"/>
                <w:spacing w:val="2"/>
                <w:sz w:val="24"/>
                <w:szCs w:val="24"/>
                <w:lang w:val="uk-UA" w:eastAsia="ru-RU"/>
              </w:rPr>
              <w:t>ристання набутих про</w:t>
            </w:r>
            <w:r w:rsidRPr="00D36189">
              <w:rPr>
                <w:rFonts w:ascii="Times New Roman" w:eastAsia="Calibri" w:hAnsi="Times New Roman" w:cs="Times New Roman"/>
                <w:color w:val="000000"/>
                <w:spacing w:val="-2"/>
                <w:sz w:val="24"/>
                <w:szCs w:val="24"/>
                <w:lang w:val="uk-UA" w:eastAsia="ru-RU"/>
              </w:rPr>
              <w:t>грамних знань у проце</w:t>
            </w:r>
            <w:r w:rsidRPr="00D36189">
              <w:rPr>
                <w:rFonts w:ascii="Times New Roman" w:eastAsia="Calibri" w:hAnsi="Times New Roman" w:cs="Times New Roman"/>
                <w:color w:val="000000"/>
                <w:spacing w:val="1"/>
                <w:sz w:val="24"/>
                <w:szCs w:val="24"/>
                <w:lang w:val="uk-UA" w:eastAsia="ru-RU"/>
              </w:rPr>
              <w:t>сі творчої самореаліза</w:t>
            </w:r>
            <w:r w:rsidRPr="00D36189">
              <w:rPr>
                <w:rFonts w:ascii="Times New Roman" w:eastAsia="Calibri" w:hAnsi="Times New Roman" w:cs="Times New Roman"/>
                <w:color w:val="000000"/>
                <w:spacing w:val="-7"/>
                <w:sz w:val="24"/>
                <w:szCs w:val="24"/>
                <w:lang w:val="uk-UA" w:eastAsia="ru-RU"/>
              </w:rPr>
              <w:t>ції.</w:t>
            </w:r>
          </w:p>
          <w:p w:rsidR="00D36189" w:rsidRPr="00D36189" w:rsidRDefault="00D36189" w:rsidP="00904DB9">
            <w:pPr>
              <w:widowControl w:val="0"/>
              <w:shd w:val="clear" w:color="auto" w:fill="FFFFFF"/>
              <w:suppressAutoHyphens/>
              <w:autoSpaceDE w:val="0"/>
              <w:spacing w:after="0" w:line="240" w:lineRule="auto"/>
              <w:ind w:left="35"/>
              <w:jc w:val="both"/>
              <w:rPr>
                <w:rFonts w:ascii="Times New Roman" w:eastAsia="Calibri" w:hAnsi="Times New Roman" w:cs="Times New Roman"/>
                <w:sz w:val="24"/>
                <w:szCs w:val="24"/>
                <w:lang w:eastAsia="ru-RU"/>
              </w:rPr>
            </w:pP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color w:val="000000"/>
                <w:spacing w:val="-1"/>
                <w:sz w:val="24"/>
                <w:szCs w:val="24"/>
                <w:lang w:val="uk-UA" w:eastAsia="ru-RU"/>
              </w:rPr>
              <w:t>Рівень засвоєння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z w:val="24"/>
                <w:szCs w:val="24"/>
                <w:lang w:val="uk-UA" w:eastAsia="ru-RU"/>
              </w:rPr>
              <w:t>програмового матеріалу</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7"/>
                <w:sz w:val="24"/>
                <w:szCs w:val="24"/>
                <w:lang w:val="uk-UA" w:eastAsia="ru-RU"/>
              </w:rPr>
              <w:t>перевіряється на залі</w:t>
            </w:r>
            <w:r w:rsidRPr="00D36189">
              <w:rPr>
                <w:rFonts w:ascii="Times New Roman" w:eastAsia="Calibri" w:hAnsi="Times New Roman" w:cs="Times New Roman"/>
                <w:color w:val="000000"/>
                <w:spacing w:val="-4"/>
                <w:sz w:val="24"/>
                <w:szCs w:val="24"/>
                <w:lang w:val="uk-UA" w:eastAsia="ru-RU"/>
              </w:rPr>
              <w:t>кових заходах.</w:t>
            </w: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b/>
                <w:color w:val="000000"/>
                <w:spacing w:val="-2"/>
                <w:sz w:val="24"/>
                <w:szCs w:val="24"/>
                <w:lang w:val="uk-UA" w:eastAsia="ru-RU"/>
              </w:rPr>
            </w:pPr>
            <w:r w:rsidRPr="00D36189">
              <w:rPr>
                <w:rFonts w:ascii="Times New Roman" w:eastAsia="Calibri" w:hAnsi="Times New Roman" w:cs="Times New Roman"/>
                <w:b/>
                <w:color w:val="000000"/>
                <w:spacing w:val="-2"/>
                <w:sz w:val="24"/>
                <w:szCs w:val="24"/>
                <w:lang w:val="uk-UA" w:eastAsia="ru-RU"/>
              </w:rPr>
              <w:lastRenderedPageBreak/>
              <w:t>Бальний танець.</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2"/>
                <w:sz w:val="24"/>
                <w:szCs w:val="24"/>
                <w:lang w:val="uk-UA" w:eastAsia="ru-RU"/>
              </w:rPr>
              <w:t>Віденський вальс(Фігурний вальс): музичний розмір ¾  VI позиція ніг,  тан</w:t>
            </w:r>
            <w:r w:rsidR="00B74E46">
              <w:rPr>
                <w:rFonts w:ascii="Times New Roman" w:eastAsia="Calibri" w:hAnsi="Times New Roman" w:cs="Times New Roman"/>
                <w:color w:val="000000"/>
                <w:spacing w:val="-2"/>
                <w:sz w:val="24"/>
                <w:szCs w:val="24"/>
                <w:lang w:val="uk-UA" w:eastAsia="ru-RU"/>
              </w:rPr>
              <w:t>цювальна  стійка , стійка в пар</w:t>
            </w:r>
            <w:r w:rsidRPr="00D36189">
              <w:rPr>
                <w:rFonts w:ascii="Times New Roman" w:eastAsia="Calibri" w:hAnsi="Times New Roman" w:cs="Times New Roman"/>
                <w:color w:val="000000"/>
                <w:spacing w:val="-2"/>
                <w:sz w:val="24"/>
                <w:szCs w:val="24"/>
                <w:lang w:val="uk-UA" w:eastAsia="ru-RU"/>
              </w:rPr>
              <w:t>і . «малий квадрат», «великий квадрат», « балансе», «па да буре».</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2"/>
                <w:sz w:val="24"/>
                <w:szCs w:val="24"/>
                <w:lang w:val="uk-UA" w:eastAsia="ru-RU"/>
              </w:rPr>
              <w:t>«вісімка», «розкриття та закриття в парі», «стійка» партнера та партнерки,:Правила взаємодії між партнером та партнеркою.</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2"/>
                <w:sz w:val="24"/>
                <w:szCs w:val="24"/>
                <w:lang w:val="uk-UA" w:eastAsia="ru-RU"/>
              </w:rPr>
              <w:t>Стійка в парі , танцювальний «контакт» між партнером та партнеркою.</w:t>
            </w:r>
          </w:p>
        </w:tc>
        <w:tc>
          <w:tcPr>
            <w:tcW w:w="4085"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r w:rsidRPr="00D36189">
              <w:rPr>
                <w:rFonts w:ascii="Times New Roman" w:eastAsia="Calibri" w:hAnsi="Times New Roman" w:cs="Times New Roman"/>
                <w:iCs/>
                <w:color w:val="000000"/>
                <w:spacing w:val="1"/>
                <w:sz w:val="24"/>
                <w:szCs w:val="24"/>
                <w:lang w:val="uk-UA" w:eastAsia="ru-RU"/>
              </w:rPr>
              <w:t xml:space="preserve"> </w:t>
            </w:r>
            <w:r w:rsidRPr="00D36189">
              <w:rPr>
                <w:rFonts w:ascii="Times New Roman" w:eastAsia="Calibri" w:hAnsi="Times New Roman" w:cs="Times New Roman"/>
                <w:i/>
                <w:iCs/>
                <w:color w:val="000000"/>
                <w:spacing w:val="1"/>
                <w:sz w:val="24"/>
                <w:szCs w:val="24"/>
                <w:lang w:val="uk-UA" w:eastAsia="ru-RU"/>
              </w:rPr>
              <w:t>Починає</w:t>
            </w:r>
            <w:r w:rsidRPr="00D36189">
              <w:rPr>
                <w:rFonts w:ascii="Times New Roman" w:eastAsia="Calibri" w:hAnsi="Times New Roman" w:cs="Times New Roman"/>
                <w:iCs/>
                <w:color w:val="000000"/>
                <w:spacing w:val="1"/>
                <w:sz w:val="24"/>
                <w:szCs w:val="24"/>
                <w:lang w:val="uk-UA" w:eastAsia="ru-RU"/>
              </w:rPr>
              <w:t xml:space="preserve"> і </w:t>
            </w:r>
            <w:r w:rsidRPr="00D36189">
              <w:rPr>
                <w:rFonts w:ascii="Times New Roman" w:eastAsia="Calibri" w:hAnsi="Times New Roman" w:cs="Times New Roman"/>
                <w:i/>
                <w:iCs/>
                <w:color w:val="000000"/>
                <w:spacing w:val="1"/>
                <w:sz w:val="24"/>
                <w:szCs w:val="24"/>
                <w:lang w:val="uk-UA" w:eastAsia="ru-RU"/>
              </w:rPr>
              <w:t>закінчує</w:t>
            </w:r>
            <w:r w:rsidR="00B74E46">
              <w:rPr>
                <w:rFonts w:ascii="Times New Roman" w:eastAsia="Calibri" w:hAnsi="Times New Roman" w:cs="Times New Roman"/>
                <w:i/>
                <w:iCs/>
                <w:color w:val="000000"/>
                <w:spacing w:val="1"/>
                <w:sz w:val="24"/>
                <w:szCs w:val="24"/>
                <w:lang w:val="uk-UA" w:eastAsia="ru-RU"/>
              </w:rPr>
              <w:t>Ж</w:t>
            </w:r>
            <w:r w:rsidR="00B74E46">
              <w:rPr>
                <w:rFonts w:ascii="Times New Roman" w:eastAsia="Calibri" w:hAnsi="Times New Roman" w:cs="Times New Roman"/>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танцювальний рух із початком і закінченням звучання музичного супроводу.</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Виконує</w:t>
            </w:r>
            <w:r w:rsidRPr="00D36189">
              <w:rPr>
                <w:rFonts w:ascii="Times New Roman" w:eastAsia="Calibri" w:hAnsi="Times New Roman" w:cs="Times New Roman"/>
                <w:iCs/>
                <w:color w:val="000000"/>
                <w:spacing w:val="1"/>
                <w:sz w:val="24"/>
                <w:szCs w:val="24"/>
                <w:lang w:val="uk-UA" w:eastAsia="ru-RU"/>
              </w:rPr>
              <w:t xml:space="preserve"> : танцювальні рухи, вправи, поклони за вимогою педагога.</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Виконує правила взаємодії партнера та партнершу парі.</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Ознайомлений</w:t>
            </w:r>
            <w:r w:rsidRPr="00D36189">
              <w:rPr>
                <w:rFonts w:ascii="Times New Roman" w:eastAsia="Calibri" w:hAnsi="Times New Roman" w:cs="Times New Roman"/>
                <w:iCs/>
                <w:color w:val="000000"/>
                <w:spacing w:val="1"/>
                <w:sz w:val="24"/>
                <w:szCs w:val="24"/>
                <w:lang w:val="uk-UA" w:eastAsia="ru-RU"/>
              </w:rPr>
              <w:t xml:space="preserve"> з музичною грамотою, позиціями рук, ніг,корпусу, характерних для вальсу.</w:t>
            </w:r>
          </w:p>
          <w:p w:rsidR="00D36189" w:rsidRPr="00D36189" w:rsidRDefault="00D36189"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 xml:space="preserve"> Вправи під музичний</w:t>
            </w:r>
            <w:r w:rsidRPr="00D36189">
              <w:rPr>
                <w:rFonts w:ascii="Times New Roman" w:eastAsia="Calibri" w:hAnsi="Times New Roman" w:cs="Times New Roman"/>
                <w:b/>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супровід 3\4 .</w:t>
            </w: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b/>
                <w:color w:val="000000"/>
                <w:spacing w:val="-2"/>
                <w:sz w:val="24"/>
                <w:szCs w:val="24"/>
                <w:lang w:val="uk-UA" w:eastAsia="ru-RU"/>
              </w:rPr>
            </w:pPr>
            <w:r w:rsidRPr="00D36189">
              <w:rPr>
                <w:rFonts w:ascii="Times New Roman" w:eastAsia="Calibri" w:hAnsi="Times New Roman" w:cs="Times New Roman"/>
                <w:b/>
                <w:color w:val="000000"/>
                <w:spacing w:val="-2"/>
                <w:sz w:val="24"/>
                <w:szCs w:val="24"/>
                <w:lang w:val="uk-UA" w:eastAsia="ru-RU"/>
              </w:rPr>
              <w:t>Сучасний танець</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Ознайомлення з танцювальним напрямком «Хіп-хоп».</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Виконання базових рухів : «баунс», «стретчинг», «пружина», «кач».</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Вправи на підлозі(партер).</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Гімнастичні вправи: «метелик», «човник»,»кошик», «міст», «жабка», «напів шпагат»,  «шпагат» (поперечний та продольний).</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z w:val="24"/>
                <w:szCs w:val="24"/>
                <w:lang w:val="uk-UA" w:eastAsia="ru-RU"/>
              </w:rPr>
              <w:t xml:space="preserve"> Напрямки «Хіп-хопу»: вуличний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нова школа</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класичний хіп-хоп, альтернативний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 клубний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хіп-хоп,фрістайл.</w:t>
            </w:r>
          </w:p>
        </w:tc>
        <w:tc>
          <w:tcPr>
            <w:tcW w:w="4085"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shd w:val="clear" w:color="auto" w:fill="FFFFFF"/>
              <w:spacing w:after="0" w:line="240" w:lineRule="auto"/>
              <w:jc w:val="both"/>
              <w:rPr>
                <w:rFonts w:ascii="Times New Roman" w:eastAsia="Times New Roman" w:hAnsi="Times New Roman" w:cs="Times New Roman"/>
                <w:b/>
                <w:iCs/>
                <w:color w:val="000000"/>
                <w:spacing w:val="-4"/>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p>
          <w:p w:rsidR="00D36189" w:rsidRPr="00D36189" w:rsidRDefault="00D36189" w:rsidP="00904DB9">
            <w:pPr>
              <w:shd w:val="clear" w:color="auto" w:fill="FFFFFF"/>
              <w:spacing w:after="0" w:line="240" w:lineRule="auto"/>
              <w:jc w:val="both"/>
              <w:rPr>
                <w:rFonts w:ascii="Times New Roman" w:eastAsia="Times New Roman" w:hAnsi="Times New Roman" w:cs="Times New Roman"/>
                <w:b/>
                <w:iCs/>
                <w:color w:val="000000"/>
                <w:spacing w:val="-4"/>
                <w:sz w:val="24"/>
                <w:szCs w:val="24"/>
                <w:lang w:val="uk-UA" w:eastAsia="ru-RU"/>
              </w:rPr>
            </w:pPr>
            <w:r w:rsidRPr="00D36189">
              <w:rPr>
                <w:rFonts w:ascii="Times New Roman" w:eastAsia="Times New Roman" w:hAnsi="Times New Roman" w:cs="Times New Roman"/>
                <w:i/>
                <w:iCs/>
                <w:color w:val="000000"/>
                <w:spacing w:val="-4"/>
                <w:sz w:val="24"/>
                <w:szCs w:val="24"/>
                <w:lang w:val="uk-UA" w:eastAsia="ru-RU"/>
              </w:rPr>
              <w:t>має уявлення про:</w:t>
            </w:r>
          </w:p>
          <w:p w:rsidR="00D36189" w:rsidRPr="00D36189" w:rsidRDefault="00D36189" w:rsidP="00904DB9">
            <w:pPr>
              <w:widowControl w:val="0"/>
              <w:numPr>
                <w:ilvl w:val="0"/>
                <w:numId w:val="27"/>
              </w:numPr>
              <w:shd w:val="clear" w:color="auto" w:fill="FFFFFF"/>
              <w:tabs>
                <w:tab w:val="left" w:pos="3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color w:val="000000"/>
                <w:spacing w:val="-1"/>
                <w:sz w:val="24"/>
                <w:szCs w:val="24"/>
                <w:lang w:val="uk-UA" w:eastAsia="ru-RU"/>
              </w:rPr>
              <w:t>специфіку виконання</w:t>
            </w:r>
            <w:r w:rsidRPr="00D36189">
              <w:rPr>
                <w:rFonts w:ascii="Times New Roman" w:eastAsia="Times New Roman" w:hAnsi="Times New Roman" w:cs="Times New Roman"/>
                <w:sz w:val="24"/>
                <w:szCs w:val="24"/>
                <w:lang w:eastAsia="ru-RU"/>
              </w:rPr>
              <w:t xml:space="preserve"> </w:t>
            </w:r>
            <w:r w:rsidRPr="00D36189">
              <w:rPr>
                <w:rFonts w:ascii="Times New Roman" w:eastAsia="Times New Roman" w:hAnsi="Times New Roman" w:cs="Times New Roman"/>
                <w:color w:val="000000"/>
                <w:spacing w:val="-3"/>
                <w:sz w:val="24"/>
                <w:szCs w:val="24"/>
                <w:lang w:val="uk-UA" w:eastAsia="ru-RU"/>
              </w:rPr>
              <w:t>рухів сучасного танцю;</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i/>
                <w:iCs/>
                <w:color w:val="000000"/>
                <w:spacing w:val="-3"/>
                <w:sz w:val="24"/>
                <w:szCs w:val="24"/>
                <w:lang w:val="uk-UA" w:eastAsia="ru-RU"/>
              </w:rPr>
              <w:t>дотримується:</w:t>
            </w:r>
          </w:p>
          <w:p w:rsidR="00D36189" w:rsidRPr="00D36189" w:rsidRDefault="00D36189" w:rsidP="00904DB9">
            <w:pPr>
              <w:widowControl w:val="0"/>
              <w:numPr>
                <w:ilvl w:val="0"/>
                <w:numId w:val="2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1"/>
                <w:sz w:val="24"/>
                <w:szCs w:val="24"/>
                <w:lang w:val="uk-UA" w:eastAsia="ru-RU"/>
              </w:rPr>
              <w:t>правил виконання рухів</w:t>
            </w:r>
            <w:r w:rsidRPr="00D36189">
              <w:rPr>
                <w:rFonts w:ascii="Times New Roman" w:eastAsia="Times New Roman" w:hAnsi="Times New Roman" w:cs="Times New Roman"/>
                <w:sz w:val="24"/>
                <w:szCs w:val="24"/>
                <w:lang w:val="uk-UA" w:eastAsia="ru-RU"/>
              </w:rPr>
              <w:t xml:space="preserve"> </w:t>
            </w:r>
            <w:r w:rsidRPr="00D36189">
              <w:rPr>
                <w:rFonts w:ascii="Times New Roman" w:eastAsia="Times New Roman" w:hAnsi="Times New Roman" w:cs="Times New Roman"/>
                <w:color w:val="000000"/>
                <w:spacing w:val="-3"/>
                <w:sz w:val="24"/>
                <w:szCs w:val="24"/>
                <w:lang w:val="uk-UA" w:eastAsia="ru-RU"/>
              </w:rPr>
              <w:t>сучасного танцю;</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i/>
                <w:iCs/>
                <w:color w:val="000000"/>
                <w:spacing w:val="-3"/>
                <w:sz w:val="24"/>
                <w:szCs w:val="24"/>
                <w:lang w:val="uk-UA" w:eastAsia="ru-RU"/>
              </w:rPr>
              <w:t>порівнює рухи:</w:t>
            </w:r>
          </w:p>
          <w:p w:rsidR="00D36189" w:rsidRPr="00D36189" w:rsidRDefault="00D36189" w:rsidP="00904DB9">
            <w:pPr>
              <w:widowControl w:val="0"/>
              <w:numPr>
                <w:ilvl w:val="0"/>
                <w:numId w:val="2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color w:val="000000"/>
                <w:spacing w:val="2"/>
                <w:sz w:val="24"/>
                <w:szCs w:val="24"/>
                <w:lang w:val="uk-UA" w:eastAsia="ru-RU"/>
              </w:rPr>
              <w:t xml:space="preserve">сучасного </w:t>
            </w:r>
            <w:r w:rsidRPr="00D36189">
              <w:rPr>
                <w:rFonts w:ascii="Times New Roman" w:eastAsia="Times New Roman" w:hAnsi="Times New Roman" w:cs="Times New Roman"/>
                <w:color w:val="000000"/>
                <w:spacing w:val="-3"/>
                <w:sz w:val="24"/>
                <w:szCs w:val="24"/>
                <w:lang w:val="uk-UA" w:eastAsia="ru-RU"/>
              </w:rPr>
              <w:t>танців;</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i/>
                <w:iCs/>
                <w:color w:val="000000"/>
                <w:spacing w:val="-3"/>
                <w:sz w:val="24"/>
                <w:szCs w:val="24"/>
                <w:lang w:val="uk-UA" w:eastAsia="ru-RU"/>
              </w:rPr>
              <w:t>спостерігає:</w:t>
            </w:r>
          </w:p>
          <w:p w:rsidR="00D36189" w:rsidRPr="00D36189" w:rsidRDefault="00D36189" w:rsidP="00904DB9">
            <w:pPr>
              <w:widowControl w:val="0"/>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1"/>
                <w:sz w:val="24"/>
                <w:szCs w:val="24"/>
                <w:lang w:val="uk-UA" w:eastAsia="ru-RU"/>
              </w:rPr>
              <w:t>за ускладненням виконан</w:t>
            </w:r>
            <w:r w:rsidRPr="00D36189">
              <w:rPr>
                <w:rFonts w:ascii="Times New Roman" w:eastAsia="Times New Roman" w:hAnsi="Times New Roman" w:cs="Times New Roman"/>
                <w:color w:val="000000"/>
                <w:spacing w:val="-3"/>
                <w:sz w:val="24"/>
                <w:szCs w:val="24"/>
                <w:lang w:val="uk-UA" w:eastAsia="ru-RU"/>
              </w:rPr>
              <w:t>ня рухів;</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i/>
                <w:iCs/>
                <w:color w:val="000000"/>
                <w:spacing w:val="-4"/>
                <w:sz w:val="24"/>
                <w:szCs w:val="24"/>
                <w:lang w:val="uk-UA" w:eastAsia="ru-RU"/>
              </w:rPr>
              <w:t>порівнює:</w:t>
            </w:r>
          </w:p>
          <w:p w:rsidR="00D36189" w:rsidRPr="00D36189" w:rsidRDefault="00D36189" w:rsidP="00904DB9">
            <w:pPr>
              <w:widowControl w:val="0"/>
              <w:numPr>
                <w:ilvl w:val="0"/>
                <w:numId w:val="2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4"/>
                <w:sz w:val="24"/>
                <w:szCs w:val="24"/>
                <w:lang w:val="uk-UA" w:eastAsia="ru-RU"/>
              </w:rPr>
            </w:pPr>
            <w:r w:rsidRPr="00D36189">
              <w:rPr>
                <w:rFonts w:ascii="Times New Roman" w:eastAsia="Times New Roman" w:hAnsi="Times New Roman" w:cs="Times New Roman"/>
                <w:color w:val="000000"/>
                <w:spacing w:val="8"/>
                <w:sz w:val="24"/>
                <w:szCs w:val="24"/>
                <w:lang w:val="uk-UA" w:eastAsia="ru-RU"/>
              </w:rPr>
              <w:t>правила виконання рухів</w:t>
            </w:r>
            <w:r w:rsidRPr="00D36189">
              <w:rPr>
                <w:rFonts w:ascii="Times New Roman" w:eastAsia="Times New Roman" w:hAnsi="Times New Roman" w:cs="Times New Roman"/>
                <w:sz w:val="24"/>
                <w:szCs w:val="24"/>
                <w:lang w:val="uk-UA" w:eastAsia="ru-RU"/>
              </w:rPr>
              <w:t xml:space="preserve"> </w:t>
            </w:r>
            <w:r w:rsidRPr="00D36189">
              <w:rPr>
                <w:rFonts w:ascii="Times New Roman" w:eastAsia="Times New Roman" w:hAnsi="Times New Roman" w:cs="Times New Roman"/>
                <w:color w:val="000000"/>
                <w:spacing w:val="2"/>
                <w:sz w:val="24"/>
                <w:szCs w:val="24"/>
                <w:lang w:val="uk-UA" w:eastAsia="ru-RU"/>
              </w:rPr>
              <w:t>сучасного</w:t>
            </w:r>
            <w:r w:rsidRPr="00D36189">
              <w:rPr>
                <w:rFonts w:ascii="Times New Roman" w:eastAsia="Times New Roman" w:hAnsi="Times New Roman" w:cs="Times New Roman"/>
                <w:sz w:val="24"/>
                <w:szCs w:val="24"/>
                <w:lang w:val="uk-UA" w:eastAsia="ru-RU"/>
              </w:rPr>
              <w:t xml:space="preserve"> </w:t>
            </w:r>
            <w:r w:rsidRPr="00D36189">
              <w:rPr>
                <w:rFonts w:ascii="Times New Roman" w:eastAsia="Times New Roman" w:hAnsi="Times New Roman" w:cs="Times New Roman"/>
                <w:color w:val="000000"/>
                <w:spacing w:val="-4"/>
                <w:sz w:val="24"/>
                <w:szCs w:val="24"/>
                <w:lang w:val="uk-UA" w:eastAsia="ru-RU"/>
              </w:rPr>
              <w:t>танців.</w:t>
            </w:r>
          </w:p>
          <w:p w:rsidR="00D36189" w:rsidRPr="00D36189" w:rsidRDefault="00D36189"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p>
        </w:tc>
      </w:tr>
    </w:tbl>
    <w:p w:rsidR="00D36189" w:rsidRDefault="00D36189" w:rsidP="00DE5572">
      <w:pPr>
        <w:rPr>
          <w:lang w:val="uk-UA"/>
        </w:rPr>
      </w:pPr>
    </w:p>
    <w:p w:rsidR="00D36189" w:rsidRDefault="00D36189" w:rsidP="00DE5572">
      <w:pPr>
        <w:rPr>
          <w:lang w:val="uk-UA"/>
        </w:rPr>
      </w:pPr>
    </w:p>
    <w:p w:rsidR="00D36189" w:rsidRDefault="00D36189" w:rsidP="00DE5572">
      <w:pPr>
        <w:rPr>
          <w:lang w:val="uk-UA"/>
        </w:rPr>
      </w:pPr>
    </w:p>
    <w:p w:rsidR="00D36189" w:rsidRDefault="00D36189" w:rsidP="00DE5572">
      <w:pPr>
        <w:rPr>
          <w:lang w:val="uk-UA"/>
        </w:rPr>
      </w:pPr>
    </w:p>
    <w:p w:rsidR="00D36189" w:rsidRDefault="00D36189" w:rsidP="00DE5572">
      <w:pPr>
        <w:rPr>
          <w:lang w:val="uk-UA"/>
        </w:rPr>
      </w:pPr>
    </w:p>
    <w:p w:rsidR="00280EA7" w:rsidRDefault="00280EA7" w:rsidP="00DE5572">
      <w:pPr>
        <w:rPr>
          <w:lang w:val="uk-UA"/>
        </w:rPr>
      </w:pPr>
    </w:p>
    <w:p w:rsidR="00D36189" w:rsidRDefault="00D36189" w:rsidP="00DE5572">
      <w:pPr>
        <w:rPr>
          <w:lang w:val="uk-UA"/>
        </w:rPr>
      </w:pPr>
    </w:p>
    <w:p w:rsidR="00581BA8" w:rsidRDefault="00581BA8" w:rsidP="00DE5572">
      <w:pPr>
        <w:rPr>
          <w:lang w:val="uk-UA"/>
        </w:rPr>
      </w:pPr>
    </w:p>
    <w:p w:rsidR="00D36189" w:rsidRPr="00D36189" w:rsidRDefault="00D36189" w:rsidP="00D36189">
      <w:pPr>
        <w:widowControl w:val="0"/>
        <w:tabs>
          <w:tab w:val="left" w:pos="136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32"/>
          <w:szCs w:val="32"/>
          <w:lang w:val="uk-UA" w:eastAsia="ru-RU"/>
        </w:rPr>
        <w:lastRenderedPageBreak/>
        <w:t>8 клас</w:t>
      </w:r>
    </w:p>
    <w:p w:rsidR="00D36189" w:rsidRPr="00D36189" w:rsidRDefault="00D36189" w:rsidP="00D36189">
      <w:pPr>
        <w:widowControl w:val="0"/>
        <w:tabs>
          <w:tab w:val="left" w:pos="136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24"/>
          <w:szCs w:val="24"/>
          <w:lang w:val="uk-UA" w:eastAsia="ru-RU"/>
        </w:rPr>
        <w:t>35 годин (1години на тиждень з них 1 години – резервний час)</w:t>
      </w:r>
    </w:p>
    <w:p w:rsidR="00D36189" w:rsidRPr="00D36189" w:rsidRDefault="00D36189" w:rsidP="00904DB9">
      <w:pPr>
        <w:widowControl w:val="0"/>
        <w:tabs>
          <w:tab w:val="left" w:pos="900"/>
        </w:tabs>
        <w:suppressAutoHyphens/>
        <w:autoSpaceDE w:val="0"/>
        <w:spacing w:after="0" w:line="240" w:lineRule="auto"/>
        <w:ind w:firstLine="567"/>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 xml:space="preserve">Продовження роботи над розвитком стійкості. Розвиток виразності й музикальності виконання. </w:t>
      </w:r>
    </w:p>
    <w:tbl>
      <w:tblPr>
        <w:tblW w:w="9892" w:type="dxa"/>
        <w:tblInd w:w="-34" w:type="dxa"/>
        <w:tblLayout w:type="fixed"/>
        <w:tblLook w:val="0000" w:firstRow="0" w:lastRow="0" w:firstColumn="0" w:lastColumn="0" w:noHBand="0" w:noVBand="0"/>
      </w:tblPr>
      <w:tblGrid>
        <w:gridCol w:w="6233"/>
        <w:gridCol w:w="3659"/>
      </w:tblGrid>
      <w:tr w:rsidR="00D36189" w:rsidRPr="00D36189" w:rsidTr="00581BA8">
        <w:tc>
          <w:tcPr>
            <w:tcW w:w="6233" w:type="dxa"/>
            <w:tcBorders>
              <w:top w:val="single" w:sz="4" w:space="0" w:color="000000"/>
              <w:left w:val="single" w:sz="4" w:space="0" w:color="000000"/>
              <w:bottom w:val="single" w:sz="4" w:space="0" w:color="000000"/>
            </w:tcBorders>
            <w:shd w:val="clear" w:color="auto" w:fill="auto"/>
          </w:tcPr>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Зміст навчального матеріалу</w:t>
            </w:r>
          </w:p>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280EA7" w:rsidP="00D36189">
            <w:pPr>
              <w:widowControl w:val="0"/>
              <w:tabs>
                <w:tab w:val="left" w:pos="2200"/>
              </w:tabs>
              <w:suppressAutoHyphens/>
              <w:autoSpaceDE w:val="0"/>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 xml:space="preserve"> В</w:t>
            </w:r>
            <w:r w:rsidR="00D36189" w:rsidRPr="00D36189">
              <w:rPr>
                <w:rFonts w:ascii="Times New Roman" w:eastAsia="Calibri" w:hAnsi="Times New Roman" w:cs="Times New Roman"/>
                <w:sz w:val="24"/>
                <w:szCs w:val="24"/>
                <w:lang w:val="uk-UA" w:eastAsia="ru-RU"/>
              </w:rPr>
              <w:t xml:space="preserve">имоги до рівня </w:t>
            </w:r>
          </w:p>
          <w:p w:rsidR="00D36189" w:rsidRPr="00D36189" w:rsidRDefault="00D36189" w:rsidP="00D36189">
            <w:pPr>
              <w:widowControl w:val="0"/>
              <w:tabs>
                <w:tab w:val="left" w:pos="900"/>
              </w:tabs>
              <w:suppressAutoHyphens/>
              <w:autoSpaceDE w:val="0"/>
              <w:spacing w:after="0" w:line="240" w:lineRule="auto"/>
              <w:jc w:val="center"/>
              <w:rPr>
                <w:rFonts w:ascii="Calibri" w:eastAsia="Calibri" w:hAnsi="Calibri" w:cs="Times New Roman"/>
                <w:lang w:eastAsia="zh-CN"/>
              </w:rPr>
            </w:pPr>
            <w:r w:rsidRPr="00D36189">
              <w:rPr>
                <w:rFonts w:ascii="Times New Roman" w:eastAsia="Calibri" w:hAnsi="Times New Roman" w:cs="Times New Roman"/>
                <w:sz w:val="24"/>
                <w:szCs w:val="24"/>
                <w:lang w:val="uk-UA" w:eastAsia="ru-RU"/>
              </w:rPr>
              <w:t>підготовки учнів</w:t>
            </w:r>
          </w:p>
        </w:tc>
      </w:tr>
      <w:tr w:rsidR="00D36189" w:rsidRPr="00D36189" w:rsidTr="00581BA8">
        <w:tc>
          <w:tcPr>
            <w:tcW w:w="6233" w:type="dxa"/>
            <w:tcBorders>
              <w:top w:val="single" w:sz="4" w:space="0" w:color="000000"/>
              <w:left w:val="single" w:sz="4" w:space="0" w:color="000000"/>
              <w:bottom w:val="single" w:sz="4" w:space="0" w:color="000000"/>
            </w:tcBorders>
            <w:shd w:val="clear" w:color="auto" w:fill="auto"/>
          </w:tcPr>
          <w:p w:rsidR="00D36189" w:rsidRPr="00D36189" w:rsidRDefault="00B74E46"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b/>
                <w:sz w:val="24"/>
                <w:szCs w:val="24"/>
                <w:lang w:val="uk-UA" w:eastAsia="ru-RU"/>
              </w:rPr>
              <w:t>Теоретичн</w:t>
            </w:r>
            <w:r w:rsidR="000339AD">
              <w:rPr>
                <w:rFonts w:ascii="Times New Roman" w:eastAsia="Calibri" w:hAnsi="Times New Roman" w:cs="Times New Roman"/>
                <w:b/>
                <w:sz w:val="24"/>
                <w:szCs w:val="24"/>
                <w:lang w:val="uk-UA" w:eastAsia="ru-RU"/>
              </w:rPr>
              <w:t>і</w:t>
            </w:r>
            <w:r w:rsidR="00D36189" w:rsidRPr="00D36189">
              <w:rPr>
                <w:rFonts w:ascii="Times New Roman" w:eastAsia="Calibri" w:hAnsi="Times New Roman" w:cs="Times New Roman"/>
                <w:b/>
                <w:sz w:val="24"/>
                <w:szCs w:val="24"/>
                <w:lang w:val="uk-UA" w:eastAsia="ru-RU"/>
              </w:rPr>
              <w:t xml:space="preserve"> відомості.</w:t>
            </w:r>
            <w:r w:rsidR="00D36189" w:rsidRPr="00D36189">
              <w:rPr>
                <w:rFonts w:ascii="Times New Roman" w:eastAsia="Calibri" w:hAnsi="Times New Roman" w:cs="Times New Roman"/>
                <w:sz w:val="24"/>
                <w:szCs w:val="24"/>
                <w:lang w:val="uk-UA" w:eastAsia="ru-RU"/>
              </w:rPr>
              <w:t xml:space="preserve"> БЖ на уроках з хореографії. Правила гігієни  під час занять з хореографії. Тренувальне взуття та одяг (форма) </w:t>
            </w:r>
          </w:p>
          <w:p w:rsidR="00D36189" w:rsidRPr="00D36189" w:rsidRDefault="000339AD"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Історія хореогра</w:t>
            </w:r>
            <w:r w:rsidR="00D36189" w:rsidRPr="00D36189">
              <w:rPr>
                <w:rFonts w:ascii="Times New Roman" w:eastAsia="Calibri" w:hAnsi="Times New Roman" w:cs="Times New Roman"/>
                <w:sz w:val="24"/>
                <w:szCs w:val="24"/>
                <w:lang w:val="uk-UA" w:eastAsia="ru-RU"/>
              </w:rPr>
              <w:t>фії</w:t>
            </w:r>
            <w:r>
              <w:rPr>
                <w:rFonts w:ascii="Times New Roman" w:eastAsia="Calibri" w:hAnsi="Times New Roman" w:cs="Times New Roman"/>
                <w:sz w:val="24"/>
                <w:szCs w:val="24"/>
                <w:lang w:val="uk-UA" w:eastAsia="ru-RU"/>
              </w:rPr>
              <w:t>,</w:t>
            </w:r>
            <w:r w:rsidR="00D36189" w:rsidRPr="00D36189">
              <w:rPr>
                <w:rFonts w:ascii="Times New Roman" w:eastAsia="Calibri" w:hAnsi="Times New Roman" w:cs="Times New Roman"/>
                <w:sz w:val="24"/>
                <w:szCs w:val="24"/>
                <w:lang w:val="uk-UA" w:eastAsia="ru-RU"/>
              </w:rPr>
              <w:t xml:space="preserve"> виникнення хореографії , історичний розвиток.</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b/>
                <w:sz w:val="24"/>
                <w:szCs w:val="24"/>
                <w:lang w:val="uk-UA" w:eastAsia="ru-RU"/>
              </w:rPr>
              <w:t>Учень(учениця)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sz w:val="24"/>
                <w:szCs w:val="24"/>
                <w:lang w:val="uk-UA" w:eastAsia="ru-RU"/>
              </w:rPr>
              <w:t>Знає та виконує</w:t>
            </w:r>
            <w:r w:rsidRPr="00D36189">
              <w:rPr>
                <w:rFonts w:ascii="Times New Roman" w:eastAsia="Calibri" w:hAnsi="Times New Roman" w:cs="Times New Roman"/>
                <w:sz w:val="24"/>
                <w:szCs w:val="24"/>
                <w:lang w:val="uk-UA" w:eastAsia="ru-RU"/>
              </w:rPr>
              <w:t xml:space="preserve"> правила БЖ, </w:t>
            </w:r>
            <w:r w:rsidRPr="00D36189">
              <w:rPr>
                <w:rFonts w:ascii="Times New Roman" w:eastAsia="Calibri" w:hAnsi="Times New Roman" w:cs="Times New Roman"/>
                <w:i/>
                <w:sz w:val="24"/>
                <w:szCs w:val="24"/>
                <w:lang w:val="uk-UA" w:eastAsia="ru-RU"/>
              </w:rPr>
              <w:t>Дотримується</w:t>
            </w:r>
            <w:r w:rsidRPr="00D36189">
              <w:rPr>
                <w:rFonts w:ascii="Times New Roman" w:eastAsia="Calibri" w:hAnsi="Times New Roman" w:cs="Times New Roman"/>
                <w:sz w:val="24"/>
                <w:szCs w:val="24"/>
                <w:lang w:val="uk-UA" w:eastAsia="ru-RU"/>
              </w:rPr>
              <w:t xml:space="preserve"> правил гігієни .</w:t>
            </w:r>
          </w:p>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i/>
                <w:sz w:val="24"/>
                <w:szCs w:val="24"/>
                <w:lang w:val="uk-UA" w:eastAsia="ru-RU"/>
              </w:rPr>
              <w:t>Знає</w:t>
            </w:r>
            <w:r w:rsidRPr="00D36189">
              <w:rPr>
                <w:rFonts w:ascii="Times New Roman" w:eastAsia="Calibri" w:hAnsi="Times New Roman" w:cs="Times New Roman"/>
                <w:sz w:val="24"/>
                <w:szCs w:val="24"/>
                <w:lang w:val="uk-UA" w:eastAsia="ru-RU"/>
              </w:rPr>
              <w:t xml:space="preserve"> основні напрямки та етапи  розвитку хореографії. Видатні постаті в історії хореографії.</w:t>
            </w:r>
          </w:p>
        </w:tc>
      </w:tr>
      <w:tr w:rsidR="00D36189" w:rsidRPr="00D36189" w:rsidTr="00581BA8">
        <w:tc>
          <w:tcPr>
            <w:tcW w:w="6233"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color w:val="000000"/>
                <w:spacing w:val="6"/>
                <w:sz w:val="24"/>
                <w:szCs w:val="24"/>
                <w:lang w:val="uk-UA" w:eastAsia="ru-RU"/>
              </w:rPr>
            </w:pPr>
            <w:r w:rsidRPr="00D36189">
              <w:rPr>
                <w:rFonts w:ascii="Times New Roman" w:eastAsia="Calibri" w:hAnsi="Times New Roman" w:cs="Times New Roman"/>
                <w:b/>
                <w:color w:val="000000"/>
                <w:sz w:val="24"/>
                <w:szCs w:val="24"/>
                <w:lang w:val="uk-UA" w:eastAsia="ru-RU"/>
              </w:rPr>
              <w:t>Класичний танець</w:t>
            </w:r>
            <w:r w:rsidRPr="00D36189">
              <w:rPr>
                <w:rFonts w:ascii="Times New Roman" w:eastAsia="Calibri" w:hAnsi="Times New Roman" w:cs="Times New Roman"/>
                <w:color w:val="000000"/>
                <w:sz w:val="24"/>
                <w:szCs w:val="24"/>
                <w:lang w:val="uk-UA" w:eastAsia="ru-RU"/>
              </w:rPr>
              <w:t>. Екзерсис біля станка:</w:t>
            </w: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color w:val="000000"/>
                <w:spacing w:val="2"/>
                <w:sz w:val="24"/>
                <w:szCs w:val="24"/>
                <w:lang w:val="en-US" w:eastAsia="ru-RU"/>
              </w:rPr>
            </w:pPr>
            <w:r w:rsidRPr="00D36189">
              <w:rPr>
                <w:rFonts w:ascii="Times New Roman" w:eastAsia="Calibri" w:hAnsi="Times New Roman" w:cs="Times New Roman"/>
                <w:color w:val="000000"/>
                <w:spacing w:val="6"/>
                <w:sz w:val="24"/>
                <w:szCs w:val="24"/>
                <w:lang w:val="uk-UA" w:eastAsia="ru-RU"/>
              </w:rPr>
              <w:t xml:space="preserve">1. </w:t>
            </w:r>
            <w:r w:rsidRPr="00D36189">
              <w:rPr>
                <w:rFonts w:ascii="Times New Roman" w:eastAsia="Calibri" w:hAnsi="Times New Roman" w:cs="Times New Roman"/>
                <w:i/>
                <w:color w:val="000000"/>
                <w:spacing w:val="6"/>
                <w:sz w:val="24"/>
                <w:szCs w:val="24"/>
                <w:lang w:val="fr-FR" w:eastAsia="ru-RU"/>
              </w:rPr>
              <w:t>Demi- rond de j ambe</w:t>
            </w:r>
            <w:r w:rsidRPr="00D36189">
              <w:rPr>
                <w:rFonts w:ascii="Times New Roman" w:eastAsia="Calibri" w:hAnsi="Times New Roman" w:cs="Times New Roman"/>
                <w:color w:val="000000"/>
                <w:spacing w:val="6"/>
                <w:sz w:val="24"/>
                <w:szCs w:val="24"/>
                <w:lang w:val="fr-FR" w:eastAsia="ru-RU"/>
              </w:rPr>
              <w:t xml:space="preserve"> </w:t>
            </w:r>
            <w:r w:rsidRPr="00D36189">
              <w:rPr>
                <w:rFonts w:ascii="Times New Roman" w:eastAsia="Calibri" w:hAnsi="Times New Roman" w:cs="Times New Roman"/>
                <w:color w:val="000000"/>
                <w:spacing w:val="6"/>
                <w:sz w:val="24"/>
                <w:szCs w:val="24"/>
                <w:lang w:val="uk-UA" w:eastAsia="ru-RU"/>
              </w:rPr>
              <w:t xml:space="preserve">на 45* </w:t>
            </w:r>
            <w:r w:rsidRPr="00D36189">
              <w:rPr>
                <w:rFonts w:ascii="Times New Roman" w:eastAsia="Calibri" w:hAnsi="Times New Roman" w:cs="Times New Roman"/>
                <w:i/>
                <w:color w:val="000000"/>
                <w:spacing w:val="6"/>
                <w:sz w:val="24"/>
                <w:szCs w:val="24"/>
                <w:lang w:val="fr-FR" w:eastAsia="ru-RU"/>
              </w:rPr>
              <w:t xml:space="preserve">en dehors, en </w:t>
            </w:r>
            <w:r w:rsidRPr="00D36189">
              <w:rPr>
                <w:rFonts w:ascii="Times New Roman" w:eastAsia="Calibri" w:hAnsi="Times New Roman" w:cs="Times New Roman"/>
                <w:i/>
                <w:color w:val="000000"/>
                <w:spacing w:val="-1"/>
                <w:sz w:val="24"/>
                <w:szCs w:val="24"/>
                <w:lang w:val="fr-FR" w:eastAsia="ru-RU"/>
              </w:rPr>
              <w:t>dedans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 xml:space="preserve">на півпальцях.  </w:t>
            </w:r>
          </w:p>
          <w:p w:rsidR="00D36189" w:rsidRPr="005633C8"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color w:val="000000"/>
                <w:spacing w:val="2"/>
                <w:sz w:val="24"/>
                <w:szCs w:val="24"/>
                <w:lang w:val="en-US" w:eastAsia="ru-RU"/>
              </w:rPr>
            </w:pPr>
            <w:r w:rsidRPr="00D36189">
              <w:rPr>
                <w:rFonts w:ascii="Times New Roman" w:eastAsia="Calibri" w:hAnsi="Times New Roman" w:cs="Times New Roman"/>
                <w:color w:val="000000"/>
                <w:spacing w:val="2"/>
                <w:sz w:val="24"/>
                <w:szCs w:val="24"/>
                <w:lang w:val="en-US" w:eastAsia="ru-RU"/>
              </w:rPr>
              <w:t>2</w:t>
            </w:r>
            <w:r w:rsidRPr="00D36189">
              <w:rPr>
                <w:rFonts w:ascii="Times New Roman" w:eastAsia="Calibri" w:hAnsi="Times New Roman" w:cs="Times New Roman"/>
                <w:color w:val="000000"/>
                <w:spacing w:val="2"/>
                <w:sz w:val="24"/>
                <w:szCs w:val="24"/>
                <w:lang w:val="uk-UA" w:eastAsia="ru-RU"/>
              </w:rPr>
              <w:t xml:space="preserve">. </w:t>
            </w:r>
            <w:r w:rsidRPr="00D36189">
              <w:rPr>
                <w:rFonts w:ascii="Times New Roman" w:eastAsia="Calibri" w:hAnsi="Times New Roman" w:cs="Times New Roman"/>
                <w:i/>
                <w:color w:val="000000"/>
                <w:spacing w:val="2"/>
                <w:sz w:val="24"/>
                <w:szCs w:val="24"/>
                <w:lang w:val="fr-FR" w:eastAsia="ru-RU"/>
              </w:rPr>
              <w:t>Battements doubles frappes</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 xml:space="preserve">в усіх </w:t>
            </w:r>
            <w:r w:rsidRPr="00D36189">
              <w:rPr>
                <w:rFonts w:ascii="Times New Roman" w:eastAsia="Calibri" w:hAnsi="Times New Roman" w:cs="Times New Roman"/>
                <w:color w:val="000000"/>
                <w:spacing w:val="-1"/>
                <w:sz w:val="24"/>
                <w:szCs w:val="24"/>
                <w:lang w:val="uk-UA" w:eastAsia="ru-RU"/>
              </w:rPr>
              <w:t>напрямках на півпальцях.</w:t>
            </w:r>
          </w:p>
          <w:p w:rsidR="00D36189" w:rsidRPr="005633C8"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color w:val="000000"/>
                <w:sz w:val="24"/>
                <w:szCs w:val="24"/>
                <w:lang w:eastAsia="ru-RU"/>
              </w:rPr>
            </w:pPr>
            <w:r w:rsidRPr="00D36189">
              <w:rPr>
                <w:rFonts w:ascii="Times New Roman" w:eastAsia="Calibri" w:hAnsi="Times New Roman" w:cs="Times New Roman"/>
                <w:color w:val="000000"/>
                <w:spacing w:val="2"/>
                <w:sz w:val="24"/>
                <w:szCs w:val="24"/>
                <w:lang w:eastAsia="ru-RU"/>
              </w:rPr>
              <w:t>3</w:t>
            </w:r>
            <w:r w:rsidRPr="00D36189">
              <w:rPr>
                <w:rFonts w:ascii="Times New Roman" w:eastAsia="Calibri" w:hAnsi="Times New Roman" w:cs="Times New Roman"/>
                <w:color w:val="000000"/>
                <w:spacing w:val="2"/>
                <w:sz w:val="24"/>
                <w:szCs w:val="24"/>
                <w:lang w:val="uk-UA" w:eastAsia="ru-RU"/>
              </w:rPr>
              <w:t xml:space="preserve">. </w:t>
            </w:r>
            <w:r w:rsidRPr="00D36189">
              <w:rPr>
                <w:rFonts w:ascii="Times New Roman" w:eastAsia="Calibri" w:hAnsi="Times New Roman" w:cs="Times New Roman"/>
                <w:i/>
                <w:color w:val="000000"/>
                <w:spacing w:val="2"/>
                <w:sz w:val="24"/>
                <w:szCs w:val="24"/>
                <w:lang w:val="fr-FR" w:eastAsia="ru-RU"/>
              </w:rPr>
              <w:t>Battements soutenus</w:t>
            </w:r>
            <w:r w:rsidRPr="00D36189">
              <w:rPr>
                <w:rFonts w:ascii="Times New Roman" w:eastAsia="Calibri" w:hAnsi="Times New Roman" w:cs="Times New Roman"/>
                <w:color w:val="000000"/>
                <w:spacing w:val="2"/>
                <w:sz w:val="24"/>
                <w:szCs w:val="24"/>
                <w:lang w:val="fr-FR" w:eastAsia="ru-RU"/>
              </w:rPr>
              <w:t xml:space="preserve"> </w:t>
            </w:r>
            <w:r w:rsidRPr="00D36189">
              <w:rPr>
                <w:rFonts w:ascii="Times New Roman" w:eastAsia="Calibri" w:hAnsi="Times New Roman" w:cs="Times New Roman"/>
                <w:color w:val="000000"/>
                <w:spacing w:val="2"/>
                <w:sz w:val="24"/>
                <w:szCs w:val="24"/>
                <w:lang w:val="uk-UA" w:eastAsia="ru-RU"/>
              </w:rPr>
              <w:t xml:space="preserve">на 90* в усіх </w:t>
            </w:r>
            <w:r w:rsidRPr="00D36189">
              <w:rPr>
                <w:rFonts w:ascii="Times New Roman" w:eastAsia="Calibri" w:hAnsi="Times New Roman" w:cs="Times New Roman"/>
                <w:color w:val="000000"/>
                <w:spacing w:val="-1"/>
                <w:sz w:val="24"/>
                <w:szCs w:val="24"/>
                <w:lang w:val="uk-UA" w:eastAsia="ru-RU"/>
              </w:rPr>
              <w:t>напрямках на всій стопі.</w:t>
            </w: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color w:val="000000"/>
                <w:spacing w:val="3"/>
                <w:sz w:val="24"/>
                <w:szCs w:val="24"/>
                <w:lang w:val="en-US" w:eastAsia="ru-RU"/>
              </w:rPr>
            </w:pPr>
            <w:r w:rsidRPr="00D36189">
              <w:rPr>
                <w:rFonts w:ascii="Times New Roman" w:eastAsia="Calibri" w:hAnsi="Times New Roman" w:cs="Times New Roman"/>
                <w:color w:val="000000"/>
                <w:sz w:val="24"/>
                <w:szCs w:val="24"/>
                <w:lang w:val="en-US" w:eastAsia="ru-RU"/>
              </w:rPr>
              <w:t>4</w:t>
            </w:r>
            <w:r w:rsidRPr="00D36189">
              <w:rPr>
                <w:rFonts w:ascii="Times New Roman" w:eastAsia="Calibri" w:hAnsi="Times New Roman" w:cs="Times New Roman"/>
                <w:color w:val="000000"/>
                <w:sz w:val="24"/>
                <w:szCs w:val="24"/>
                <w:lang w:val="uk-UA" w:eastAsia="ru-RU"/>
              </w:rPr>
              <w:t xml:space="preserve">. </w:t>
            </w:r>
            <w:r w:rsidRPr="00D36189">
              <w:rPr>
                <w:rFonts w:ascii="Times New Roman" w:eastAsia="Calibri" w:hAnsi="Times New Roman" w:cs="Times New Roman"/>
                <w:i/>
                <w:color w:val="000000"/>
                <w:sz w:val="24"/>
                <w:szCs w:val="24"/>
                <w:lang w:val="fr-FR" w:eastAsia="ru-RU"/>
              </w:rPr>
              <w:t xml:space="preserve">Battements relevés lents </w:t>
            </w:r>
            <w:r w:rsidRPr="00D36189">
              <w:rPr>
                <w:rFonts w:ascii="Times New Roman" w:eastAsia="Calibri" w:hAnsi="Times New Roman" w:cs="Times New Roman"/>
                <w:i/>
                <w:color w:val="000000"/>
                <w:sz w:val="24"/>
                <w:szCs w:val="24"/>
                <w:lang w:val="uk-UA" w:eastAsia="ru-RU"/>
              </w:rPr>
              <w:t xml:space="preserve">з </w:t>
            </w:r>
            <w:r w:rsidRPr="00D36189">
              <w:rPr>
                <w:rFonts w:ascii="Times New Roman" w:eastAsia="Calibri" w:hAnsi="Times New Roman" w:cs="Times New Roman"/>
                <w:i/>
                <w:color w:val="000000"/>
                <w:sz w:val="24"/>
                <w:szCs w:val="24"/>
                <w:lang w:val="fr-FR" w:eastAsia="ru-RU"/>
              </w:rPr>
              <w:t>plie-releve</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color w:val="000000"/>
                <w:sz w:val="24"/>
                <w:szCs w:val="24"/>
                <w:lang w:val="uk-UA" w:eastAsia="ru-RU"/>
              </w:rPr>
              <w:t xml:space="preserve">на всій </w:t>
            </w:r>
            <w:r w:rsidRPr="00D36189">
              <w:rPr>
                <w:rFonts w:ascii="Times New Roman" w:eastAsia="Calibri" w:hAnsi="Times New Roman" w:cs="Times New Roman"/>
                <w:color w:val="000000"/>
                <w:spacing w:val="-4"/>
                <w:sz w:val="24"/>
                <w:szCs w:val="24"/>
                <w:lang w:val="uk-UA" w:eastAsia="ru-RU"/>
              </w:rPr>
              <w:t>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en-US" w:eastAsia="ru-RU"/>
              </w:rPr>
            </w:pPr>
            <w:r w:rsidRPr="00D36189">
              <w:rPr>
                <w:rFonts w:ascii="Times New Roman" w:eastAsia="Calibri" w:hAnsi="Times New Roman" w:cs="Times New Roman"/>
                <w:color w:val="000000"/>
                <w:spacing w:val="3"/>
                <w:sz w:val="24"/>
                <w:szCs w:val="24"/>
                <w:lang w:val="en-US" w:eastAsia="ru-RU"/>
              </w:rPr>
              <w:t>5</w:t>
            </w:r>
            <w:r w:rsidRPr="00D36189">
              <w:rPr>
                <w:rFonts w:ascii="Times New Roman" w:eastAsia="Calibri" w:hAnsi="Times New Roman" w:cs="Times New Roman"/>
                <w:color w:val="000000"/>
                <w:spacing w:val="3"/>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 xml:space="preserve">Battements développes </w:t>
            </w:r>
            <w:r w:rsidRPr="00D36189">
              <w:rPr>
                <w:rFonts w:ascii="Times New Roman" w:eastAsia="Calibri" w:hAnsi="Times New Roman" w:cs="Times New Roman"/>
                <w:i/>
                <w:color w:val="000000"/>
                <w:spacing w:val="3"/>
                <w:sz w:val="24"/>
                <w:szCs w:val="24"/>
                <w:lang w:val="uk-UA" w:eastAsia="ru-RU"/>
              </w:rPr>
              <w:t xml:space="preserve">з </w:t>
            </w:r>
            <w:r w:rsidRPr="00D36189">
              <w:rPr>
                <w:rFonts w:ascii="Times New Roman" w:eastAsia="Calibri" w:hAnsi="Times New Roman" w:cs="Times New Roman"/>
                <w:i/>
                <w:color w:val="000000"/>
                <w:spacing w:val="3"/>
                <w:sz w:val="24"/>
                <w:szCs w:val="24"/>
                <w:lang w:val="fr-FR" w:eastAsia="ru-RU"/>
              </w:rPr>
              <w:t>plie-releve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на всій</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6"/>
                <w:sz w:val="24"/>
                <w:szCs w:val="24"/>
                <w:lang w:val="uk-UA" w:eastAsia="ru-RU"/>
              </w:rPr>
              <w:t>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5"/>
                <w:sz w:val="24"/>
                <w:szCs w:val="24"/>
                <w:lang w:val="en-US" w:eastAsia="ru-RU"/>
              </w:rPr>
            </w:pPr>
            <w:r w:rsidRPr="00D36189">
              <w:rPr>
                <w:rFonts w:ascii="Times New Roman" w:eastAsia="Calibri" w:hAnsi="Times New Roman" w:cs="Times New Roman"/>
                <w:color w:val="000000"/>
                <w:spacing w:val="1"/>
                <w:sz w:val="24"/>
                <w:szCs w:val="24"/>
                <w:lang w:val="en-US" w:eastAsia="ru-RU"/>
              </w:rPr>
              <w:t>6</w:t>
            </w:r>
            <w:r w:rsidRPr="00D36189">
              <w:rPr>
                <w:rFonts w:ascii="Times New Roman" w:eastAsia="Calibri" w:hAnsi="Times New Roman" w:cs="Times New Roman"/>
                <w:color w:val="000000"/>
                <w:spacing w:val="1"/>
                <w:sz w:val="24"/>
                <w:szCs w:val="24"/>
                <w:lang w:val="uk-UA" w:eastAsia="ru-RU"/>
              </w:rPr>
              <w:t xml:space="preserve">. </w:t>
            </w:r>
            <w:r w:rsidRPr="00D36189">
              <w:rPr>
                <w:rFonts w:ascii="Times New Roman" w:eastAsia="Calibri" w:hAnsi="Times New Roman" w:cs="Times New Roman"/>
                <w:i/>
                <w:color w:val="000000"/>
                <w:spacing w:val="1"/>
                <w:sz w:val="24"/>
                <w:szCs w:val="24"/>
                <w:lang w:val="fr-FR" w:eastAsia="ru-RU"/>
              </w:rPr>
              <w:t>Grands rond de jambe développes en dehors</w:t>
            </w:r>
            <w:r w:rsidRPr="00D36189">
              <w:rPr>
                <w:rFonts w:ascii="Times New Roman" w:eastAsia="Calibri" w:hAnsi="Times New Roman" w:cs="Times New Roman"/>
                <w:color w:val="000000"/>
                <w:spacing w:val="1"/>
                <w:sz w:val="24"/>
                <w:szCs w:val="24"/>
                <w:lang w:val="fr-FR" w:eastAsia="ru-RU"/>
              </w:rPr>
              <w:t>,</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color w:val="000000"/>
                <w:spacing w:val="-4"/>
                <w:sz w:val="24"/>
                <w:szCs w:val="24"/>
                <w:lang w:val="fr-FR" w:eastAsia="ru-RU"/>
              </w:rPr>
              <w:t>en dedans</w:t>
            </w:r>
            <w:r w:rsidRPr="00D36189">
              <w:rPr>
                <w:rFonts w:ascii="Times New Roman" w:eastAsia="Calibri" w:hAnsi="Times New Roman" w:cs="Times New Roman"/>
                <w:color w:val="000000"/>
                <w:spacing w:val="-4"/>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en-US" w:eastAsia="ru-RU"/>
              </w:rPr>
            </w:pPr>
            <w:r w:rsidRPr="00D36189">
              <w:rPr>
                <w:rFonts w:ascii="Times New Roman" w:eastAsia="Calibri" w:hAnsi="Times New Roman" w:cs="Times New Roman"/>
                <w:color w:val="000000"/>
                <w:spacing w:val="5"/>
                <w:sz w:val="24"/>
                <w:szCs w:val="24"/>
                <w:lang w:val="en-US" w:eastAsia="ru-RU"/>
              </w:rPr>
              <w:t>7</w:t>
            </w:r>
            <w:r w:rsidRPr="00D36189">
              <w:rPr>
                <w:rFonts w:ascii="Times New Roman" w:eastAsia="Calibri" w:hAnsi="Times New Roman" w:cs="Times New Roman"/>
                <w:color w:val="000000"/>
                <w:spacing w:val="5"/>
                <w:sz w:val="24"/>
                <w:szCs w:val="24"/>
                <w:lang w:val="uk-UA" w:eastAsia="ru-RU"/>
              </w:rPr>
              <w:t xml:space="preserve">. Поворот </w:t>
            </w:r>
            <w:r w:rsidRPr="00D36189">
              <w:rPr>
                <w:rFonts w:ascii="Times New Roman" w:eastAsia="Calibri" w:hAnsi="Times New Roman" w:cs="Times New Roman"/>
                <w:i/>
                <w:color w:val="000000"/>
                <w:spacing w:val="5"/>
                <w:sz w:val="24"/>
                <w:szCs w:val="24"/>
                <w:lang w:val="fr-FR" w:eastAsia="ru-RU"/>
              </w:rPr>
              <w:t xml:space="preserve">fouette en dehors, en dedans </w:t>
            </w:r>
            <w:r w:rsidRPr="00D36189">
              <w:rPr>
                <w:rFonts w:ascii="Times New Roman" w:eastAsia="Calibri" w:hAnsi="Times New Roman" w:cs="Times New Roman"/>
                <w:color w:val="000000"/>
                <w:spacing w:val="5"/>
                <w:sz w:val="24"/>
                <w:szCs w:val="24"/>
                <w:lang w:val="uk-UA" w:eastAsia="ru-RU"/>
              </w:rPr>
              <w:t>1/4,</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5"/>
                <w:sz w:val="24"/>
                <w:szCs w:val="24"/>
                <w:lang w:val="uk-UA" w:eastAsia="ru-RU"/>
              </w:rPr>
              <w:t>1/2 кола носком у підлогу на витягнутій</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 xml:space="preserve">нозі та на </w:t>
            </w:r>
            <w:r w:rsidRPr="00D36189">
              <w:rPr>
                <w:rFonts w:ascii="Times New Roman" w:eastAsia="Calibri" w:hAnsi="Times New Roman" w:cs="Times New Roman"/>
                <w:i/>
                <w:color w:val="000000"/>
                <w:spacing w:val="-3"/>
                <w:sz w:val="24"/>
                <w:szCs w:val="24"/>
                <w:lang w:val="fr-FR" w:eastAsia="ru-RU"/>
              </w:rPr>
              <w:t>demi-plie</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en-US" w:eastAsia="ru-RU"/>
              </w:rPr>
            </w:pPr>
            <w:r w:rsidRPr="00D36189">
              <w:rPr>
                <w:rFonts w:ascii="Times New Roman" w:eastAsia="Calibri" w:hAnsi="Times New Roman" w:cs="Times New Roman"/>
                <w:color w:val="000000"/>
                <w:spacing w:val="-1"/>
                <w:sz w:val="24"/>
                <w:szCs w:val="24"/>
                <w:lang w:val="en-US" w:eastAsia="ru-RU"/>
              </w:rPr>
              <w:t>8</w:t>
            </w:r>
            <w:r w:rsidRPr="00D36189">
              <w:rPr>
                <w:rFonts w:ascii="Times New Roman" w:eastAsia="Calibri" w:hAnsi="Times New Roman" w:cs="Times New Roman"/>
                <w:color w:val="000000"/>
                <w:spacing w:val="-1"/>
                <w:sz w:val="24"/>
                <w:szCs w:val="24"/>
                <w:lang w:val="fr-FR" w:eastAsia="ru-RU"/>
              </w:rPr>
              <w:t>.</w:t>
            </w:r>
            <w:r w:rsidRPr="00D36189">
              <w:rPr>
                <w:rFonts w:ascii="Times New Roman" w:eastAsia="Calibri" w:hAnsi="Times New Roman" w:cs="Times New Roman"/>
                <w:color w:val="000000"/>
                <w:spacing w:val="-1"/>
                <w:sz w:val="24"/>
                <w:szCs w:val="24"/>
                <w:lang w:val="uk-UA" w:eastAsia="ru-RU"/>
              </w:rPr>
              <w:t xml:space="preserve"> </w:t>
            </w:r>
            <w:r w:rsidRPr="00D36189">
              <w:rPr>
                <w:rFonts w:ascii="Times New Roman" w:eastAsia="Calibri" w:hAnsi="Times New Roman" w:cs="Times New Roman"/>
                <w:i/>
                <w:color w:val="000000"/>
                <w:spacing w:val="-1"/>
                <w:sz w:val="24"/>
                <w:szCs w:val="24"/>
                <w:lang w:val="fr-FR" w:eastAsia="ru-RU"/>
              </w:rPr>
              <w:t xml:space="preserve">Pas tombe </w:t>
            </w:r>
            <w:r w:rsidRPr="00D36189">
              <w:rPr>
                <w:rFonts w:ascii="Times New Roman" w:eastAsia="Calibri" w:hAnsi="Times New Roman" w:cs="Times New Roman"/>
                <w:color w:val="000000"/>
                <w:spacing w:val="-1"/>
                <w:sz w:val="24"/>
                <w:szCs w:val="24"/>
                <w:lang w:val="uk-UA" w:eastAsia="ru-RU"/>
              </w:rPr>
              <w:t xml:space="preserve">з просуванням, працююча нога </w:t>
            </w:r>
            <w:r w:rsidRPr="00D36189">
              <w:rPr>
                <w:rFonts w:ascii="Times New Roman" w:eastAsia="Calibri" w:hAnsi="Times New Roman" w:cs="Times New Roman"/>
                <w:color w:val="000000"/>
                <w:spacing w:val="-3"/>
                <w:sz w:val="24"/>
                <w:szCs w:val="24"/>
                <w:lang w:val="uk-UA" w:eastAsia="ru-RU"/>
              </w:rPr>
              <w:t xml:space="preserve">на </w:t>
            </w:r>
            <w:r w:rsidRPr="00D36189">
              <w:rPr>
                <w:rFonts w:ascii="Times New Roman" w:eastAsia="Calibri" w:hAnsi="Times New Roman" w:cs="Times New Roman"/>
                <w:i/>
                <w:color w:val="000000"/>
                <w:spacing w:val="-3"/>
                <w:sz w:val="24"/>
                <w:szCs w:val="24"/>
                <w:lang w:val="fr-FR" w:eastAsia="ru-RU"/>
              </w:rPr>
              <w:t>sur le cou-de-pied</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носком у підлогу.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color w:val="000000"/>
                <w:spacing w:val="1"/>
                <w:sz w:val="24"/>
                <w:szCs w:val="24"/>
                <w:lang w:val="en-US" w:eastAsia="ru-RU"/>
              </w:rPr>
              <w:t>9</w:t>
            </w:r>
            <w:r w:rsidRPr="00D36189">
              <w:rPr>
                <w:rFonts w:ascii="Times New Roman" w:eastAsia="Calibri" w:hAnsi="Times New Roman" w:cs="Times New Roman"/>
                <w:color w:val="000000"/>
                <w:spacing w:val="1"/>
                <w:sz w:val="24"/>
                <w:szCs w:val="24"/>
                <w:lang w:val="uk-UA" w:eastAsia="ru-RU"/>
              </w:rPr>
              <w:t xml:space="preserve">. </w:t>
            </w:r>
            <w:r w:rsidRPr="00D36189">
              <w:rPr>
                <w:rFonts w:ascii="Times New Roman" w:eastAsia="Calibri" w:hAnsi="Times New Roman" w:cs="Times New Roman"/>
                <w:i/>
                <w:color w:val="000000"/>
                <w:spacing w:val="1"/>
                <w:sz w:val="24"/>
                <w:szCs w:val="24"/>
                <w:lang w:val="fr-FR" w:eastAsia="ru-RU"/>
              </w:rPr>
              <w:t>Grands battements jetés passes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в усіх</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5"/>
                <w:sz w:val="24"/>
                <w:szCs w:val="24"/>
                <w:lang w:val="uk-UA" w:eastAsia="ru-RU"/>
              </w:rPr>
              <w:t>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5"/>
                <w:sz w:val="24"/>
                <w:szCs w:val="24"/>
                <w:lang w:val="uk-UA" w:eastAsia="ru-RU"/>
              </w:rPr>
            </w:pPr>
            <w:r w:rsidRPr="00D36189">
              <w:rPr>
                <w:rFonts w:ascii="Times New Roman" w:eastAsia="Calibri" w:hAnsi="Times New Roman" w:cs="Times New Roman"/>
                <w:color w:val="000000"/>
                <w:spacing w:val="-2"/>
                <w:sz w:val="24"/>
                <w:szCs w:val="24"/>
                <w:lang w:val="uk-UA" w:eastAsia="ru-RU"/>
              </w:rPr>
              <w:t>Екзерсис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15"/>
                <w:sz w:val="24"/>
                <w:szCs w:val="24"/>
                <w:lang w:val="uk-UA" w:eastAsia="ru-RU"/>
              </w:rPr>
              <w:t xml:space="preserve">1. </w:t>
            </w:r>
            <w:r w:rsidRPr="00D36189">
              <w:rPr>
                <w:rFonts w:ascii="Times New Roman" w:eastAsia="Calibri" w:hAnsi="Times New Roman" w:cs="Times New Roman"/>
                <w:i/>
                <w:color w:val="000000"/>
                <w:spacing w:val="15"/>
                <w:sz w:val="24"/>
                <w:szCs w:val="24"/>
                <w:lang w:val="fr-FR" w:eastAsia="ru-RU"/>
              </w:rPr>
              <w:t>Rond de jambe par terre en tournant en</w:t>
            </w:r>
            <w:r w:rsidRPr="00D36189">
              <w:rPr>
                <w:rFonts w:ascii="Times New Roman" w:eastAsia="Calibri" w:hAnsi="Times New Roman" w:cs="Times New Roman"/>
                <w:i/>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dehors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i/>
                <w:color w:val="000000"/>
                <w:spacing w:val="-3"/>
                <w:sz w:val="24"/>
                <w:szCs w:val="24"/>
                <w:lang w:val="fr-FR" w:eastAsia="ru-RU"/>
              </w:rPr>
              <w:t xml:space="preserve">en dedans </w:t>
            </w:r>
            <w:r w:rsidRPr="00D36189">
              <w:rPr>
                <w:rFonts w:ascii="Times New Roman" w:eastAsia="Calibri" w:hAnsi="Times New Roman" w:cs="Times New Roman"/>
                <w:color w:val="000000"/>
                <w:spacing w:val="-3"/>
                <w:sz w:val="24"/>
                <w:szCs w:val="24"/>
                <w:lang w:val="uk-UA" w:eastAsia="ru-RU"/>
              </w:rPr>
              <w:t>на 1/8, 1/4 кола.</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2. </w:t>
            </w:r>
            <w:r w:rsidRPr="00D36189">
              <w:rPr>
                <w:rFonts w:ascii="Times New Roman" w:eastAsia="Calibri" w:hAnsi="Times New Roman" w:cs="Times New Roman"/>
                <w:i/>
                <w:color w:val="000000"/>
                <w:spacing w:val="-3"/>
                <w:sz w:val="24"/>
                <w:szCs w:val="24"/>
                <w:lang w:val="fr-FR" w:eastAsia="ru-RU"/>
              </w:rPr>
              <w:t>Battements doubles fondus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на всій 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3. </w:t>
            </w:r>
            <w:r w:rsidRPr="00D36189">
              <w:rPr>
                <w:rFonts w:ascii="Times New Roman" w:eastAsia="Calibri" w:hAnsi="Times New Roman" w:cs="Times New Roman"/>
                <w:i/>
                <w:color w:val="000000"/>
                <w:spacing w:val="3"/>
                <w:sz w:val="24"/>
                <w:szCs w:val="24"/>
                <w:lang w:val="fr-FR" w:eastAsia="ru-RU"/>
              </w:rPr>
              <w:t>Battements soutenus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на 45* на всій стопі в</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усіх 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4. </w:t>
            </w:r>
            <w:r w:rsidRPr="00D36189">
              <w:rPr>
                <w:rFonts w:ascii="Times New Roman" w:eastAsia="Calibri" w:hAnsi="Times New Roman" w:cs="Times New Roman"/>
                <w:i/>
                <w:color w:val="000000"/>
                <w:spacing w:val="-3"/>
                <w:sz w:val="24"/>
                <w:szCs w:val="24"/>
                <w:lang w:val="fr-FR" w:eastAsia="ru-RU"/>
              </w:rPr>
              <w:t>Battements relevés lents</w:t>
            </w:r>
            <w:r w:rsidRPr="00D36189">
              <w:rPr>
                <w:rFonts w:ascii="Times New Roman" w:eastAsia="Calibri" w:hAnsi="Times New Roman" w:cs="Times New Roman"/>
                <w:color w:val="000000"/>
                <w:spacing w:val="-3"/>
                <w:sz w:val="24"/>
                <w:szCs w:val="24"/>
                <w:lang w:val="fr-FR" w:eastAsia="ru-RU"/>
              </w:rPr>
              <w:t xml:space="preserve"> y </w:t>
            </w:r>
            <w:r w:rsidRPr="00D36189">
              <w:rPr>
                <w:rFonts w:ascii="Times New Roman" w:eastAsia="Calibri" w:hAnsi="Times New Roman" w:cs="Times New Roman"/>
                <w:color w:val="000000"/>
                <w:spacing w:val="-3"/>
                <w:sz w:val="24"/>
                <w:szCs w:val="24"/>
                <w:lang w:val="uk-UA" w:eastAsia="ru-RU"/>
              </w:rPr>
              <w:t>великих позах.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en-US" w:eastAsia="ru-RU"/>
              </w:rPr>
            </w:pPr>
            <w:r w:rsidRPr="00D36189">
              <w:rPr>
                <w:rFonts w:ascii="Times New Roman" w:eastAsia="Calibri" w:hAnsi="Times New Roman" w:cs="Times New Roman"/>
                <w:color w:val="000000"/>
                <w:spacing w:val="-3"/>
                <w:sz w:val="24"/>
                <w:szCs w:val="24"/>
                <w:lang w:val="uk-UA" w:eastAsia="ru-RU"/>
              </w:rPr>
              <w:t xml:space="preserve">5. </w:t>
            </w:r>
            <w:r w:rsidRPr="00D36189">
              <w:rPr>
                <w:rFonts w:ascii="Times New Roman" w:eastAsia="Calibri" w:hAnsi="Times New Roman" w:cs="Times New Roman"/>
                <w:i/>
                <w:color w:val="000000"/>
                <w:spacing w:val="-3"/>
                <w:sz w:val="24"/>
                <w:szCs w:val="24"/>
                <w:lang w:val="fr-FR" w:eastAsia="ru-RU"/>
              </w:rPr>
              <w:t>Battements développes</w:t>
            </w:r>
            <w:r w:rsidRPr="00D36189">
              <w:rPr>
                <w:rFonts w:ascii="Times New Roman" w:eastAsia="Calibri" w:hAnsi="Times New Roman" w:cs="Times New Roman"/>
                <w:color w:val="000000"/>
                <w:spacing w:val="-3"/>
                <w:sz w:val="24"/>
                <w:szCs w:val="24"/>
                <w:lang w:val="fr-FR" w:eastAsia="ru-RU"/>
              </w:rPr>
              <w:t xml:space="preserve"> y </w:t>
            </w:r>
            <w:r w:rsidRPr="00D36189">
              <w:rPr>
                <w:rFonts w:ascii="Times New Roman" w:eastAsia="Calibri" w:hAnsi="Times New Roman" w:cs="Times New Roman"/>
                <w:color w:val="000000"/>
                <w:spacing w:val="-3"/>
                <w:sz w:val="24"/>
                <w:szCs w:val="24"/>
                <w:lang w:val="uk-UA" w:eastAsia="ru-RU"/>
              </w:rPr>
              <w:t>великих позах.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en-US" w:eastAsia="ru-RU"/>
              </w:rPr>
            </w:pPr>
            <w:r w:rsidRPr="00D36189">
              <w:rPr>
                <w:rFonts w:ascii="Times New Roman" w:eastAsia="Calibri" w:hAnsi="Times New Roman" w:cs="Times New Roman"/>
                <w:color w:val="000000"/>
                <w:sz w:val="24"/>
                <w:szCs w:val="24"/>
                <w:lang w:val="en-US" w:eastAsia="ru-RU"/>
              </w:rPr>
              <w:t>6</w:t>
            </w:r>
            <w:r w:rsidRPr="00D36189">
              <w:rPr>
                <w:rFonts w:ascii="Times New Roman" w:eastAsia="Calibri" w:hAnsi="Times New Roman" w:cs="Times New Roman"/>
                <w:color w:val="000000"/>
                <w:sz w:val="24"/>
                <w:szCs w:val="24"/>
                <w:lang w:val="uk-UA" w:eastAsia="ru-RU"/>
              </w:rPr>
              <w:t xml:space="preserve">. </w:t>
            </w:r>
            <w:r w:rsidRPr="00D36189">
              <w:rPr>
                <w:rFonts w:ascii="Times New Roman" w:eastAsia="Calibri" w:hAnsi="Times New Roman" w:cs="Times New Roman"/>
                <w:i/>
                <w:color w:val="000000"/>
                <w:sz w:val="24"/>
                <w:szCs w:val="24"/>
                <w:lang w:val="fr-FR" w:eastAsia="ru-RU"/>
              </w:rPr>
              <w:t xml:space="preserve">Préparation </w:t>
            </w:r>
            <w:r w:rsidRPr="00D36189">
              <w:rPr>
                <w:rFonts w:ascii="Times New Roman" w:eastAsia="Calibri" w:hAnsi="Times New Roman" w:cs="Times New Roman"/>
                <w:i/>
                <w:color w:val="000000"/>
                <w:sz w:val="24"/>
                <w:szCs w:val="24"/>
                <w:lang w:val="uk-UA" w:eastAsia="ru-RU"/>
              </w:rPr>
              <w:t xml:space="preserve">і </w:t>
            </w:r>
            <w:r w:rsidRPr="00D36189">
              <w:rPr>
                <w:rFonts w:ascii="Times New Roman" w:eastAsia="Calibri" w:hAnsi="Times New Roman" w:cs="Times New Roman"/>
                <w:i/>
                <w:color w:val="000000"/>
                <w:sz w:val="24"/>
                <w:szCs w:val="24"/>
                <w:lang w:val="fr-FR" w:eastAsia="ru-RU"/>
              </w:rPr>
              <w:t>pirouette en dehors</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i/>
                <w:color w:val="000000"/>
                <w:sz w:val="24"/>
                <w:szCs w:val="24"/>
                <w:lang w:val="fr-FR" w:eastAsia="ru-RU"/>
              </w:rPr>
              <w:t>en dedans</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color w:val="000000"/>
                <w:sz w:val="24"/>
                <w:szCs w:val="24"/>
                <w:lang w:val="uk-UA" w:eastAsia="ru-RU"/>
              </w:rPr>
              <w:t>з</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en-US" w:eastAsia="ru-RU"/>
              </w:rPr>
              <w:t xml:space="preserve">V </w:t>
            </w:r>
            <w:r w:rsidRPr="00D36189">
              <w:rPr>
                <w:rFonts w:ascii="Times New Roman" w:eastAsia="Calibri" w:hAnsi="Times New Roman" w:cs="Times New Roman"/>
                <w:color w:val="000000"/>
                <w:spacing w:val="-3"/>
                <w:sz w:val="24"/>
                <w:szCs w:val="24"/>
                <w:lang w:val="uk-UA" w:eastAsia="ru-RU"/>
              </w:rPr>
              <w:t xml:space="preserve">поз., з </w:t>
            </w:r>
            <w:r w:rsidRPr="00D36189">
              <w:rPr>
                <w:rFonts w:ascii="Times New Roman" w:eastAsia="Calibri" w:hAnsi="Times New Roman" w:cs="Times New Roman"/>
                <w:color w:val="000000"/>
                <w:spacing w:val="-3"/>
                <w:sz w:val="24"/>
                <w:szCs w:val="24"/>
                <w:lang w:val="en-US" w:eastAsia="ru-RU"/>
              </w:rPr>
              <w:t xml:space="preserve">II </w:t>
            </w:r>
            <w:r w:rsidRPr="00D36189">
              <w:rPr>
                <w:rFonts w:ascii="Times New Roman" w:eastAsia="Calibri" w:hAnsi="Times New Roman" w:cs="Times New Roman"/>
                <w:color w:val="000000"/>
                <w:spacing w:val="-3"/>
                <w:sz w:val="24"/>
                <w:szCs w:val="24"/>
                <w:lang w:val="uk-UA" w:eastAsia="ru-RU"/>
              </w:rPr>
              <w:t>поз.</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en-US" w:eastAsia="ru-RU"/>
              </w:rPr>
            </w:pPr>
            <w:r w:rsidRPr="00D36189">
              <w:rPr>
                <w:rFonts w:ascii="Times New Roman" w:eastAsia="Calibri" w:hAnsi="Times New Roman" w:cs="Times New Roman"/>
                <w:color w:val="000000"/>
                <w:spacing w:val="-3"/>
                <w:sz w:val="24"/>
                <w:szCs w:val="24"/>
                <w:lang w:val="en-US" w:eastAsia="ru-RU"/>
              </w:rPr>
              <w:t>7</w:t>
            </w:r>
            <w:r w:rsidRPr="00D36189">
              <w:rPr>
                <w:rFonts w:ascii="Times New Roman" w:eastAsia="Calibri" w:hAnsi="Times New Roman" w:cs="Times New Roman"/>
                <w:color w:val="000000"/>
                <w:spacing w:val="-3"/>
                <w:sz w:val="24"/>
                <w:szCs w:val="24"/>
                <w:lang w:val="uk-UA" w:eastAsia="ru-RU"/>
              </w:rPr>
              <w:t xml:space="preserve">. </w:t>
            </w:r>
            <w:r w:rsidRPr="00D36189">
              <w:rPr>
                <w:rFonts w:ascii="Times New Roman" w:eastAsia="Calibri" w:hAnsi="Times New Roman" w:cs="Times New Roman"/>
                <w:color w:val="000000"/>
                <w:spacing w:val="-3"/>
                <w:sz w:val="24"/>
                <w:szCs w:val="24"/>
                <w:lang w:val="en-US" w:eastAsia="ru-RU"/>
              </w:rPr>
              <w:t xml:space="preserve">IV </w:t>
            </w:r>
            <w:r w:rsidRPr="00D36189">
              <w:rPr>
                <w:rFonts w:ascii="Times New Roman" w:eastAsia="Calibri" w:hAnsi="Times New Roman" w:cs="Times New Roman"/>
                <w:i/>
                <w:color w:val="000000"/>
                <w:spacing w:val="-3"/>
                <w:sz w:val="24"/>
                <w:szCs w:val="24"/>
                <w:lang w:val="fr-FR" w:eastAsia="ru-RU"/>
              </w:rPr>
              <w:t>port de bras</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bCs/>
                <w:i/>
                <w:color w:val="000000"/>
                <w:spacing w:val="-4"/>
                <w:sz w:val="24"/>
                <w:szCs w:val="24"/>
                <w:lang w:val="fr-FR" w:eastAsia="ru-RU"/>
              </w:rPr>
            </w:pPr>
            <w:r w:rsidRPr="00D36189">
              <w:rPr>
                <w:rFonts w:ascii="Times New Roman" w:eastAsia="Calibri" w:hAnsi="Times New Roman" w:cs="Times New Roman"/>
                <w:color w:val="000000"/>
                <w:sz w:val="24"/>
                <w:szCs w:val="24"/>
                <w:lang w:val="en-US" w:eastAsia="ru-RU"/>
              </w:rPr>
              <w:t>8</w:t>
            </w:r>
            <w:r w:rsidRPr="00D36189">
              <w:rPr>
                <w:rFonts w:ascii="Times New Roman" w:eastAsia="Calibri" w:hAnsi="Times New Roman" w:cs="Times New Roman"/>
                <w:color w:val="000000"/>
                <w:sz w:val="24"/>
                <w:szCs w:val="24"/>
                <w:lang w:val="uk-UA" w:eastAsia="ru-RU"/>
              </w:rPr>
              <w:t xml:space="preserve">. </w:t>
            </w:r>
            <w:r w:rsidRPr="00D36189">
              <w:rPr>
                <w:rFonts w:ascii="Times New Roman" w:eastAsia="Calibri" w:hAnsi="Times New Roman" w:cs="Times New Roman"/>
                <w:i/>
                <w:color w:val="000000"/>
                <w:sz w:val="24"/>
                <w:szCs w:val="24"/>
                <w:lang w:val="fr-FR" w:eastAsia="ru-RU"/>
              </w:rPr>
              <w:t>Préparation</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color w:val="000000"/>
                <w:sz w:val="24"/>
                <w:szCs w:val="24"/>
                <w:lang w:val="uk-UA" w:eastAsia="ru-RU"/>
              </w:rPr>
              <w:t xml:space="preserve">до </w:t>
            </w:r>
            <w:r w:rsidRPr="00D36189">
              <w:rPr>
                <w:rFonts w:ascii="Times New Roman" w:eastAsia="Calibri" w:hAnsi="Times New Roman" w:cs="Times New Roman"/>
                <w:i/>
                <w:color w:val="000000"/>
                <w:sz w:val="24"/>
                <w:szCs w:val="24"/>
                <w:lang w:val="fr-FR" w:eastAsia="ru-RU"/>
              </w:rPr>
              <w:t>pirouette en dehors</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i/>
                <w:color w:val="000000"/>
                <w:sz w:val="24"/>
                <w:szCs w:val="24"/>
                <w:lang w:val="fr-FR" w:eastAsia="ru-RU"/>
              </w:rPr>
              <w:t>en dedans</w:t>
            </w:r>
            <w:r w:rsidRPr="00D36189">
              <w:rPr>
                <w:rFonts w:ascii="Times New Roman" w:eastAsia="Calibri" w:hAnsi="Times New Roman" w:cs="Times New Roman"/>
                <w:i/>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 xml:space="preserve">з </w:t>
            </w:r>
            <w:r w:rsidRPr="00D36189">
              <w:rPr>
                <w:rFonts w:ascii="Times New Roman" w:eastAsia="Calibri" w:hAnsi="Times New Roman" w:cs="Times New Roman"/>
                <w:color w:val="000000"/>
                <w:spacing w:val="-3"/>
                <w:sz w:val="24"/>
                <w:szCs w:val="24"/>
                <w:lang w:val="en-US" w:eastAsia="ru-RU"/>
              </w:rPr>
              <w:t xml:space="preserve">IV </w:t>
            </w:r>
            <w:r w:rsidRPr="00D36189">
              <w:rPr>
                <w:rFonts w:ascii="Times New Roman" w:eastAsia="Calibri" w:hAnsi="Times New Roman" w:cs="Times New Roman"/>
                <w:color w:val="000000"/>
                <w:spacing w:val="-3"/>
                <w:sz w:val="24"/>
                <w:szCs w:val="24"/>
                <w:lang w:val="uk-UA" w:eastAsia="ru-RU"/>
              </w:rPr>
              <w:t>поз.</w:t>
            </w:r>
            <w:r w:rsidRPr="00D36189">
              <w:rPr>
                <w:rFonts w:ascii="Times New Roman" w:eastAsia="Calibri" w:hAnsi="Times New Roman" w:cs="Times New Roman"/>
                <w:b/>
                <w:bCs/>
                <w:color w:val="000000"/>
                <w:spacing w:val="-4"/>
                <w:sz w:val="24"/>
                <w:szCs w:val="24"/>
                <w:lang w:val="uk-UA" w:eastAsia="ru-RU"/>
              </w:rPr>
              <w:t xml:space="preserve"> </w:t>
            </w:r>
          </w:p>
          <w:p w:rsidR="00D36189" w:rsidRPr="00D36189" w:rsidRDefault="00D36189" w:rsidP="00904DB9">
            <w:pPr>
              <w:widowControl w:val="0"/>
              <w:shd w:val="clear" w:color="auto" w:fill="FFFFFF"/>
              <w:autoSpaceDE w:val="0"/>
              <w:spacing w:after="0" w:line="312" w:lineRule="atLeast"/>
              <w:jc w:val="both"/>
              <w:rPr>
                <w:rFonts w:ascii="Times New Roman" w:hAnsi="Times New Roman" w:cs="Times New Roman"/>
                <w:color w:val="000000"/>
                <w:spacing w:val="4"/>
                <w:sz w:val="24"/>
                <w:szCs w:val="24"/>
                <w:lang w:val="uk-UA" w:eastAsia="ru-RU"/>
              </w:rPr>
            </w:pPr>
            <w:r w:rsidRPr="00D36189">
              <w:rPr>
                <w:rFonts w:ascii="Times New Roman" w:hAnsi="Times New Roman" w:cs="Times New Roman"/>
                <w:bCs/>
                <w:color w:val="000000"/>
                <w:spacing w:val="-3"/>
                <w:sz w:val="24"/>
                <w:szCs w:val="24"/>
                <w:lang w:val="fr-FR" w:eastAsia="ru-RU"/>
              </w:rPr>
              <w:t>Allegro</w:t>
            </w:r>
            <w:r w:rsidRPr="00D36189">
              <w:rPr>
                <w:rFonts w:ascii="Times New Roman" w:hAnsi="Times New Roman" w:cs="Times New Roman"/>
                <w:bCs/>
                <w:color w:val="000000"/>
                <w:spacing w:val="-3"/>
                <w:sz w:val="24"/>
                <w:szCs w:val="24"/>
                <w:lang w:val="uk-UA" w:eastAsia="ru-RU"/>
              </w:rPr>
              <w:t>:</w:t>
            </w:r>
          </w:p>
          <w:p w:rsidR="00D36189" w:rsidRPr="00D36189" w:rsidRDefault="00D36189" w:rsidP="00904DB9">
            <w:pPr>
              <w:widowControl w:val="0"/>
              <w:shd w:val="clear" w:color="auto" w:fill="FFFFFF"/>
              <w:tabs>
                <w:tab w:val="left" w:pos="365"/>
              </w:tabs>
              <w:autoSpaceDE w:val="0"/>
              <w:spacing w:after="0" w:line="317" w:lineRule="exact"/>
              <w:jc w:val="both"/>
              <w:rPr>
                <w:rFonts w:ascii="Times New Roman" w:hAnsi="Times New Roman" w:cs="Times New Roman"/>
                <w:color w:val="000000"/>
                <w:spacing w:val="-3"/>
                <w:sz w:val="24"/>
                <w:szCs w:val="24"/>
                <w:lang w:val="uk-UA" w:eastAsia="ru-RU"/>
              </w:rPr>
            </w:pPr>
            <w:r w:rsidRPr="00D36189">
              <w:rPr>
                <w:rFonts w:ascii="Times New Roman" w:hAnsi="Times New Roman" w:cs="Times New Roman"/>
                <w:color w:val="000000"/>
                <w:spacing w:val="4"/>
                <w:sz w:val="24"/>
                <w:szCs w:val="24"/>
                <w:lang w:val="uk-UA" w:eastAsia="ru-RU"/>
              </w:rPr>
              <w:t xml:space="preserve">1.Трамплінні </w:t>
            </w:r>
            <w:r w:rsidRPr="00D36189">
              <w:rPr>
                <w:rFonts w:ascii="Times New Roman" w:hAnsi="Times New Roman" w:cs="Times New Roman"/>
                <w:i/>
                <w:color w:val="000000"/>
                <w:spacing w:val="4"/>
                <w:sz w:val="24"/>
                <w:szCs w:val="24"/>
                <w:lang w:val="fr-FR" w:eastAsia="ru-RU"/>
              </w:rPr>
              <w:t>sauté</w:t>
            </w:r>
            <w:r w:rsidRPr="00D36189">
              <w:rPr>
                <w:rFonts w:ascii="Times New Roman" w:hAnsi="Times New Roman" w:cs="Times New Roman"/>
                <w:color w:val="000000"/>
                <w:spacing w:val="4"/>
                <w:sz w:val="24"/>
                <w:szCs w:val="24"/>
                <w:lang w:val="fr-FR" w:eastAsia="ru-RU"/>
              </w:rPr>
              <w:t xml:space="preserve"> </w:t>
            </w:r>
            <w:r w:rsidRPr="00D36189">
              <w:rPr>
                <w:rFonts w:ascii="Times New Roman" w:hAnsi="Times New Roman" w:cs="Times New Roman"/>
                <w:color w:val="000000"/>
                <w:spacing w:val="4"/>
                <w:sz w:val="24"/>
                <w:szCs w:val="24"/>
                <w:lang w:val="uk-UA" w:eastAsia="ru-RU"/>
              </w:rPr>
              <w:t xml:space="preserve">в І поз. Музичний розмір: 2/4 </w:t>
            </w:r>
            <w:r w:rsidRPr="00D36189">
              <w:rPr>
                <w:rFonts w:ascii="Times New Roman" w:hAnsi="Times New Roman" w:cs="Times New Roman"/>
                <w:color w:val="000000"/>
                <w:spacing w:val="-2"/>
                <w:sz w:val="24"/>
                <w:szCs w:val="24"/>
                <w:lang w:val="uk-UA" w:eastAsia="ru-RU"/>
              </w:rPr>
              <w:t>по 1 такту.</w:t>
            </w:r>
          </w:p>
          <w:p w:rsidR="00D36189" w:rsidRPr="00D36189" w:rsidRDefault="00D36189" w:rsidP="00904DB9">
            <w:pPr>
              <w:widowControl w:val="0"/>
              <w:tabs>
                <w:tab w:val="left" w:pos="3340"/>
              </w:tabs>
              <w:autoSpaceDE w:val="0"/>
              <w:spacing w:after="0" w:line="240" w:lineRule="auto"/>
              <w:jc w:val="both"/>
              <w:rPr>
                <w:rFonts w:ascii="Times New Roman" w:hAnsi="Times New Roman" w:cs="Times New Roman"/>
                <w:sz w:val="24"/>
                <w:szCs w:val="24"/>
                <w:lang w:val="uk-UA" w:eastAsia="ru-RU"/>
              </w:rPr>
            </w:pPr>
            <w:r w:rsidRPr="00D36189">
              <w:rPr>
                <w:rFonts w:ascii="Times New Roman" w:hAnsi="Times New Roman" w:cs="Times New Roman"/>
                <w:color w:val="000000"/>
                <w:spacing w:val="-3"/>
                <w:sz w:val="24"/>
                <w:szCs w:val="24"/>
                <w:lang w:val="uk-UA" w:eastAsia="ru-RU"/>
              </w:rPr>
              <w:t xml:space="preserve">2. </w:t>
            </w:r>
            <w:r w:rsidRPr="00D36189">
              <w:rPr>
                <w:rFonts w:ascii="Times New Roman" w:hAnsi="Times New Roman" w:cs="Times New Roman"/>
                <w:i/>
                <w:color w:val="000000"/>
                <w:spacing w:val="-3"/>
                <w:sz w:val="24"/>
                <w:szCs w:val="24"/>
                <w:lang w:val="fr-FR" w:eastAsia="ru-RU"/>
              </w:rPr>
              <w:t>Temps levé sauté</w:t>
            </w:r>
            <w:r w:rsidRPr="00D36189">
              <w:rPr>
                <w:rFonts w:ascii="Times New Roman" w:hAnsi="Times New Roman" w:cs="Times New Roman"/>
                <w:color w:val="000000"/>
                <w:spacing w:val="-3"/>
                <w:sz w:val="24"/>
                <w:szCs w:val="24"/>
                <w:lang w:val="fr-FR" w:eastAsia="ru-RU"/>
              </w:rPr>
              <w:t xml:space="preserve"> </w:t>
            </w:r>
            <w:r w:rsidRPr="00D36189">
              <w:rPr>
                <w:rFonts w:ascii="Times New Roman" w:hAnsi="Times New Roman" w:cs="Times New Roman"/>
                <w:color w:val="000000"/>
                <w:spacing w:val="-3"/>
                <w:sz w:val="24"/>
                <w:szCs w:val="24"/>
                <w:lang w:val="uk-UA" w:eastAsia="ru-RU"/>
              </w:rPr>
              <w:t>в 1,11 поз. Музичний розмір: 4/4 по 1 такту.</w:t>
            </w:r>
          </w:p>
          <w:p w:rsidR="00D36189" w:rsidRPr="00D36189" w:rsidRDefault="00D36189" w:rsidP="00904DB9">
            <w:pPr>
              <w:widowControl w:val="0"/>
              <w:shd w:val="clear" w:color="auto" w:fill="FFFFFF"/>
              <w:autoSpaceDE w:val="0"/>
              <w:spacing w:after="0" w:line="240" w:lineRule="auto"/>
              <w:jc w:val="both"/>
              <w:rPr>
                <w:rFonts w:ascii="Times New Roman" w:hAnsi="Times New Roman" w:cs="Times New Roman"/>
                <w:color w:val="000000"/>
                <w:spacing w:val="2"/>
                <w:sz w:val="24"/>
                <w:szCs w:val="24"/>
                <w:lang w:val="uk-UA" w:eastAsia="ru-RU"/>
              </w:rPr>
            </w:pPr>
            <w:r w:rsidRPr="00D36189">
              <w:rPr>
                <w:rFonts w:ascii="Times New Roman" w:hAnsi="Times New Roman" w:cs="Times New Roman"/>
                <w:sz w:val="24"/>
                <w:szCs w:val="24"/>
                <w:lang w:val="uk-UA" w:eastAsia="ru-RU"/>
              </w:rPr>
              <w:t>3.</w:t>
            </w:r>
            <w:r w:rsidRPr="00D36189">
              <w:rPr>
                <w:rFonts w:ascii="Times New Roman" w:hAnsi="Times New Roman" w:cs="Times New Roman"/>
                <w:i/>
                <w:color w:val="000000"/>
                <w:sz w:val="24"/>
                <w:szCs w:val="24"/>
                <w:lang w:val="fr-FR" w:eastAsia="ru-RU"/>
              </w:rPr>
              <w:t>Temps levé sauté</w:t>
            </w:r>
            <w:r w:rsidRPr="00D36189">
              <w:rPr>
                <w:rFonts w:ascii="Times New Roman" w:hAnsi="Times New Roman" w:cs="Times New Roman"/>
                <w:color w:val="000000"/>
                <w:sz w:val="24"/>
                <w:szCs w:val="24"/>
                <w:lang w:val="fr-FR" w:eastAsia="ru-RU"/>
              </w:rPr>
              <w:t xml:space="preserve"> </w:t>
            </w:r>
            <w:r w:rsidRPr="00D36189">
              <w:rPr>
                <w:rFonts w:ascii="Times New Roman" w:hAnsi="Times New Roman" w:cs="Times New Roman"/>
                <w:color w:val="000000"/>
                <w:sz w:val="24"/>
                <w:szCs w:val="24"/>
                <w:lang w:val="en-US" w:eastAsia="ru-RU"/>
              </w:rPr>
              <w:t>V</w:t>
            </w:r>
            <w:r w:rsidRPr="00D36189">
              <w:rPr>
                <w:rFonts w:ascii="Times New Roman" w:hAnsi="Times New Roman" w:cs="Times New Roman"/>
                <w:color w:val="000000"/>
                <w:sz w:val="24"/>
                <w:szCs w:val="24"/>
                <w:lang w:val="uk-UA" w:eastAsia="ru-RU"/>
              </w:rPr>
              <w:t xml:space="preserve"> поз. Музичний розмір: 2/4 по</w:t>
            </w:r>
            <w:r w:rsidRPr="00D36189">
              <w:rPr>
                <w:rFonts w:ascii="Times New Roman" w:hAnsi="Times New Roman" w:cs="Times New Roman"/>
                <w:sz w:val="24"/>
                <w:szCs w:val="24"/>
                <w:lang w:val="uk-UA" w:eastAsia="ru-RU"/>
              </w:rPr>
              <w:t xml:space="preserve"> </w:t>
            </w:r>
            <w:r w:rsidRPr="00D36189">
              <w:rPr>
                <w:rFonts w:ascii="Times New Roman" w:hAnsi="Times New Roman" w:cs="Times New Roman"/>
                <w:color w:val="000000"/>
                <w:spacing w:val="-3"/>
                <w:sz w:val="24"/>
                <w:szCs w:val="24"/>
                <w:lang w:val="uk-UA" w:eastAsia="ru-RU"/>
              </w:rPr>
              <w:t>2 такти, по 1 такту.</w:t>
            </w:r>
          </w:p>
          <w:p w:rsidR="00D36189" w:rsidRDefault="00D36189" w:rsidP="00904DB9">
            <w:pPr>
              <w:widowControl w:val="0"/>
              <w:shd w:val="clear" w:color="auto" w:fill="FFFFFF"/>
              <w:suppressAutoHyphens/>
              <w:autoSpaceDE w:val="0"/>
              <w:spacing w:after="0" w:line="240" w:lineRule="auto"/>
              <w:jc w:val="both"/>
              <w:rPr>
                <w:rFonts w:ascii="Times New Roman" w:hAnsi="Times New Roman" w:cs="Times New Roman"/>
                <w:color w:val="000000"/>
                <w:spacing w:val="-3"/>
                <w:sz w:val="24"/>
                <w:szCs w:val="24"/>
                <w:lang w:val="uk-UA" w:eastAsia="ru-RU"/>
              </w:rPr>
            </w:pPr>
            <w:r w:rsidRPr="00D36189">
              <w:rPr>
                <w:rFonts w:ascii="Times New Roman" w:hAnsi="Times New Roman" w:cs="Times New Roman"/>
                <w:color w:val="000000"/>
                <w:spacing w:val="2"/>
                <w:sz w:val="24"/>
                <w:szCs w:val="24"/>
                <w:lang w:val="uk-UA" w:eastAsia="ru-RU"/>
              </w:rPr>
              <w:t xml:space="preserve">4. </w:t>
            </w:r>
            <w:r w:rsidRPr="00D36189">
              <w:rPr>
                <w:rFonts w:ascii="Times New Roman" w:hAnsi="Times New Roman" w:cs="Times New Roman"/>
                <w:i/>
                <w:color w:val="000000"/>
                <w:spacing w:val="2"/>
                <w:sz w:val="24"/>
                <w:szCs w:val="24"/>
                <w:lang w:val="fr-FR" w:eastAsia="ru-RU"/>
              </w:rPr>
              <w:t>Changement de pied</w:t>
            </w:r>
            <w:r w:rsidRPr="00D36189">
              <w:rPr>
                <w:rFonts w:ascii="Times New Roman" w:hAnsi="Times New Roman" w:cs="Times New Roman"/>
                <w:color w:val="000000"/>
                <w:spacing w:val="2"/>
                <w:sz w:val="24"/>
                <w:szCs w:val="24"/>
                <w:lang w:val="fr-FR" w:eastAsia="ru-RU"/>
              </w:rPr>
              <w:t xml:space="preserve">. </w:t>
            </w:r>
            <w:r w:rsidRPr="00D36189">
              <w:rPr>
                <w:rFonts w:ascii="Times New Roman" w:hAnsi="Times New Roman" w:cs="Times New Roman"/>
                <w:color w:val="000000"/>
                <w:spacing w:val="2"/>
                <w:sz w:val="24"/>
                <w:szCs w:val="24"/>
                <w:lang w:val="uk-UA" w:eastAsia="ru-RU"/>
              </w:rPr>
              <w:t>Музичний розмір: 2/4 по 2</w:t>
            </w:r>
            <w:r w:rsidRPr="00D36189">
              <w:rPr>
                <w:rFonts w:ascii="Times New Roman" w:hAnsi="Times New Roman" w:cs="Times New Roman"/>
                <w:sz w:val="24"/>
                <w:szCs w:val="24"/>
                <w:lang w:val="uk-UA" w:eastAsia="ru-RU"/>
              </w:rPr>
              <w:t xml:space="preserve"> </w:t>
            </w:r>
            <w:r w:rsidRPr="00D36189">
              <w:rPr>
                <w:rFonts w:ascii="Times New Roman" w:hAnsi="Times New Roman" w:cs="Times New Roman"/>
                <w:color w:val="000000"/>
                <w:spacing w:val="-3"/>
                <w:sz w:val="24"/>
                <w:szCs w:val="24"/>
                <w:lang w:val="uk-UA" w:eastAsia="ru-RU"/>
              </w:rPr>
              <w:t>такти, по 1 такту.</w:t>
            </w:r>
          </w:p>
          <w:p w:rsidR="00280EA7" w:rsidRPr="00D36189" w:rsidRDefault="00280EA7" w:rsidP="00904DB9">
            <w:pPr>
              <w:widowControl w:val="0"/>
              <w:shd w:val="clear" w:color="auto" w:fill="FFFFFF"/>
              <w:suppressAutoHyphens/>
              <w:autoSpaceDE w:val="0"/>
              <w:spacing w:after="0" w:line="240" w:lineRule="auto"/>
              <w:jc w:val="both"/>
              <w:rPr>
                <w:rFonts w:ascii="Times New Roman" w:eastAsia="Calibri" w:hAnsi="Times New Roman" w:cs="Times New Roman"/>
                <w:b/>
                <w:iCs/>
                <w:color w:val="000000"/>
                <w:spacing w:val="1"/>
                <w:sz w:val="24"/>
                <w:szCs w:val="24"/>
                <w:lang w:val="uk-UA" w:eastAsia="ru-RU"/>
              </w:rPr>
            </w:pP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317" w:lineRule="exact"/>
              <w:ind w:right="14"/>
              <w:jc w:val="both"/>
              <w:rPr>
                <w:rFonts w:ascii="Times New Roman" w:eastAsia="Calibri" w:hAnsi="Times New Roman" w:cs="Times New Roman"/>
                <w:b/>
                <w:iCs/>
                <w:color w:val="000000"/>
                <w:spacing w:val="1"/>
                <w:sz w:val="24"/>
                <w:szCs w:val="24"/>
                <w:lang w:val="uk-UA" w:eastAsia="ru-RU"/>
              </w:rPr>
            </w:pPr>
          </w:p>
          <w:p w:rsidR="00D36189" w:rsidRPr="00D36189" w:rsidRDefault="00D36189" w:rsidP="00904DB9">
            <w:pPr>
              <w:widowControl w:val="0"/>
              <w:shd w:val="clear" w:color="auto" w:fill="FFFFFF"/>
              <w:suppressAutoHyphens/>
              <w:autoSpaceDE w:val="0"/>
              <w:spacing w:after="0" w:line="317" w:lineRule="exact"/>
              <w:ind w:right="14"/>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pacing w:val="-3"/>
                <w:sz w:val="24"/>
                <w:szCs w:val="24"/>
                <w:lang w:val="uk-UA" w:eastAsia="ru-RU"/>
              </w:rPr>
              <w:t>спостерігає:</w:t>
            </w:r>
          </w:p>
          <w:p w:rsidR="00D36189" w:rsidRPr="00D36189" w:rsidRDefault="00D36189" w:rsidP="00904DB9">
            <w:pPr>
              <w:widowControl w:val="0"/>
              <w:numPr>
                <w:ilvl w:val="0"/>
                <w:numId w:val="32"/>
              </w:numPr>
              <w:shd w:val="clear" w:color="auto" w:fill="FFFFFF"/>
              <w:tabs>
                <w:tab w:val="left" w:pos="317"/>
              </w:tabs>
              <w:suppressAutoHyphens/>
              <w:autoSpaceDE w:val="0"/>
              <w:spacing w:after="0" w:line="240" w:lineRule="auto"/>
              <w:ind w:left="33" w:right="14"/>
              <w:jc w:val="both"/>
              <w:rPr>
                <w:rFonts w:ascii="Times New Roman" w:eastAsia="Calibri" w:hAnsi="Times New Roman" w:cs="Times New Roman"/>
                <w:i/>
                <w:iCs/>
                <w:color w:val="000000"/>
                <w:spacing w:val="2"/>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за ускладненням </w:t>
            </w:r>
            <w:r w:rsidRPr="00D36189">
              <w:rPr>
                <w:rFonts w:ascii="Times New Roman" w:eastAsia="Calibri" w:hAnsi="Times New Roman" w:cs="Times New Roman"/>
                <w:color w:val="000000"/>
                <w:spacing w:val="3"/>
                <w:sz w:val="24"/>
                <w:szCs w:val="24"/>
                <w:lang w:val="uk-UA" w:eastAsia="ru-RU"/>
              </w:rPr>
              <w:t xml:space="preserve">виконання рухів біля </w:t>
            </w:r>
            <w:r w:rsidRPr="00D36189">
              <w:rPr>
                <w:rFonts w:ascii="Times New Roman" w:eastAsia="Calibri" w:hAnsi="Times New Roman" w:cs="Times New Roman"/>
                <w:color w:val="000000"/>
                <w:spacing w:val="-1"/>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i/>
                <w:iCs/>
                <w:color w:val="000000"/>
                <w:spacing w:val="2"/>
                <w:sz w:val="24"/>
                <w:szCs w:val="24"/>
                <w:lang w:val="uk-UA" w:eastAsia="ru-RU"/>
              </w:rPr>
              <w:t>розпізнає:</w:t>
            </w:r>
            <w:r w:rsidRPr="00D36189">
              <w:rPr>
                <w:rFonts w:ascii="Times New Roman" w:eastAsia="Calibri" w:hAnsi="Times New Roman" w:cs="Times New Roman"/>
                <w:color w:val="000000"/>
                <w:spacing w:val="3"/>
                <w:sz w:val="24"/>
                <w:szCs w:val="24"/>
                <w:lang w:val="uk-UA" w:eastAsia="ru-RU"/>
              </w:rPr>
              <w:t xml:space="preserve">рухи, які належать до </w:t>
            </w:r>
            <w:r w:rsidRPr="00D36189">
              <w:rPr>
                <w:rFonts w:ascii="Times New Roman" w:eastAsia="Calibri" w:hAnsi="Times New Roman" w:cs="Times New Roman"/>
                <w:color w:val="000000"/>
                <w:spacing w:val="2"/>
                <w:sz w:val="24"/>
                <w:szCs w:val="24"/>
                <w:lang w:val="uk-UA" w:eastAsia="ru-RU"/>
              </w:rPr>
              <w:t xml:space="preserve">різних груп системи </w:t>
            </w:r>
            <w:r w:rsidRPr="00D36189">
              <w:rPr>
                <w:rFonts w:ascii="Times New Roman" w:eastAsia="Calibri" w:hAnsi="Times New Roman" w:cs="Times New Roman"/>
                <w:color w:val="000000"/>
                <w:spacing w:val="-1"/>
                <w:sz w:val="24"/>
                <w:szCs w:val="24"/>
                <w:lang w:val="uk-UA" w:eastAsia="ru-RU"/>
              </w:rPr>
              <w:t>класичного танцю;</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z w:val="24"/>
                <w:szCs w:val="24"/>
                <w:lang w:val="uk-UA" w:eastAsia="ru-RU"/>
              </w:rPr>
              <w:t>характеризує:</w:t>
            </w:r>
            <w:r w:rsidRPr="00D36189">
              <w:rPr>
                <w:rFonts w:ascii="Times New Roman" w:eastAsia="Calibri" w:hAnsi="Times New Roman" w:cs="Times New Roman"/>
                <w:color w:val="000000"/>
                <w:spacing w:val="1"/>
                <w:sz w:val="24"/>
                <w:szCs w:val="24"/>
                <w:lang w:val="uk-UA" w:eastAsia="ru-RU"/>
              </w:rPr>
              <w:t xml:space="preserve">особливості виконання </w:t>
            </w:r>
            <w:r w:rsidRPr="00D36189">
              <w:rPr>
                <w:rFonts w:ascii="Times New Roman" w:eastAsia="Calibri" w:hAnsi="Times New Roman" w:cs="Times New Roman"/>
                <w:color w:val="000000"/>
                <w:spacing w:val="3"/>
                <w:sz w:val="24"/>
                <w:szCs w:val="24"/>
                <w:lang w:val="uk-UA" w:eastAsia="ru-RU"/>
              </w:rPr>
              <w:t xml:space="preserve">рухів   біля станка, на </w:t>
            </w:r>
            <w:r w:rsidRPr="00D36189">
              <w:rPr>
                <w:rFonts w:ascii="Times New Roman" w:eastAsia="Calibri" w:hAnsi="Times New Roman" w:cs="Times New Roman"/>
                <w:color w:val="000000"/>
                <w:spacing w:val="-3"/>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i/>
                <w:iCs/>
                <w:color w:val="000000"/>
                <w:spacing w:val="-4"/>
                <w:sz w:val="24"/>
                <w:szCs w:val="24"/>
                <w:lang w:val="uk-UA" w:eastAsia="ru-RU"/>
              </w:rPr>
              <w:t>виразно виконує:</w:t>
            </w:r>
            <w:r w:rsidRPr="00D36189">
              <w:rPr>
                <w:rFonts w:ascii="Times New Roman" w:eastAsia="Calibri" w:hAnsi="Times New Roman" w:cs="Times New Roman"/>
                <w:color w:val="000000"/>
                <w:spacing w:val="3"/>
                <w:sz w:val="24"/>
                <w:szCs w:val="24"/>
                <w:lang w:val="uk-UA" w:eastAsia="ru-RU"/>
              </w:rPr>
              <w:t xml:space="preserve">рухи біля станка, на </w:t>
            </w:r>
            <w:r w:rsidRPr="00D36189">
              <w:rPr>
                <w:rFonts w:ascii="Times New Roman" w:eastAsia="Calibri" w:hAnsi="Times New Roman" w:cs="Times New Roman"/>
                <w:color w:val="000000"/>
                <w:spacing w:val="-3"/>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i/>
                <w:iCs/>
                <w:color w:val="000000"/>
                <w:spacing w:val="-3"/>
                <w:sz w:val="24"/>
                <w:szCs w:val="24"/>
                <w:lang w:val="uk-UA" w:eastAsia="ru-RU"/>
              </w:rPr>
              <w:t>дотримується правил:</w:t>
            </w:r>
          </w:p>
          <w:p w:rsidR="00D36189" w:rsidRPr="00D36189" w:rsidRDefault="00D36189" w:rsidP="00904DB9">
            <w:pPr>
              <w:widowControl w:val="0"/>
              <w:numPr>
                <w:ilvl w:val="0"/>
                <w:numId w:val="28"/>
              </w:numPr>
              <w:shd w:val="clear" w:color="auto" w:fill="FFFFFF"/>
              <w:tabs>
                <w:tab w:val="left" w:pos="317"/>
              </w:tabs>
              <w:suppressAutoHyphens/>
              <w:autoSpaceDE w:val="0"/>
              <w:spacing w:after="0" w:line="240" w:lineRule="auto"/>
              <w:ind w:left="33"/>
              <w:jc w:val="both"/>
              <w:rPr>
                <w:rFonts w:ascii="Times New Roman" w:eastAsia="Calibri" w:hAnsi="Times New Roman" w:cs="Times New Roman"/>
                <w:i/>
                <w:iCs/>
                <w:color w:val="000000"/>
                <w:spacing w:val="-5"/>
                <w:sz w:val="24"/>
                <w:szCs w:val="24"/>
                <w:lang w:val="uk-UA" w:eastAsia="ru-RU"/>
              </w:rPr>
            </w:pPr>
            <w:r w:rsidRPr="00D36189">
              <w:rPr>
                <w:rFonts w:ascii="Times New Roman" w:eastAsia="Calibri" w:hAnsi="Times New Roman" w:cs="Times New Roman"/>
                <w:color w:val="000000"/>
                <w:spacing w:val="-2"/>
                <w:sz w:val="24"/>
                <w:szCs w:val="24"/>
                <w:lang w:val="uk-UA" w:eastAsia="ru-RU"/>
              </w:rPr>
              <w:t xml:space="preserve">виконання рухів біля </w:t>
            </w:r>
            <w:r w:rsidRPr="00D36189">
              <w:rPr>
                <w:rFonts w:ascii="Times New Roman" w:eastAsia="Calibri" w:hAnsi="Times New Roman" w:cs="Times New Roman"/>
                <w:color w:val="000000"/>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i/>
                <w:iCs/>
                <w:color w:val="000000"/>
                <w:spacing w:val="-5"/>
                <w:sz w:val="24"/>
                <w:szCs w:val="24"/>
                <w:lang w:val="uk-UA" w:eastAsia="ru-RU"/>
              </w:rPr>
              <w:t>володіє:</w:t>
            </w:r>
            <w:r w:rsidRPr="00D36189">
              <w:rPr>
                <w:rFonts w:ascii="Times New Roman" w:eastAsia="Calibri" w:hAnsi="Times New Roman" w:cs="Times New Roman"/>
                <w:color w:val="000000"/>
                <w:sz w:val="24"/>
                <w:szCs w:val="24"/>
                <w:lang w:val="uk-UA" w:eastAsia="ru-RU"/>
              </w:rPr>
              <w:t>навичками самостійної</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роботи;</w:t>
            </w:r>
            <w:r w:rsidRPr="00D36189">
              <w:rPr>
                <w:rFonts w:ascii="Times New Roman" w:eastAsia="Calibri" w:hAnsi="Times New Roman" w:cs="Times New Roman"/>
                <w:color w:val="000000"/>
                <w:spacing w:val="-1"/>
                <w:sz w:val="24"/>
                <w:szCs w:val="24"/>
                <w:lang w:val="uk-UA" w:eastAsia="ru-RU"/>
              </w:rPr>
              <w:t>навичками ансамблевого виконання рухів</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pacing w:val="-3"/>
                <w:sz w:val="24"/>
                <w:szCs w:val="24"/>
                <w:lang w:val="uk-UA" w:eastAsia="ru-RU"/>
              </w:rPr>
              <w:t>обґрунтовує:</w:t>
            </w:r>
          </w:p>
          <w:p w:rsidR="00D36189" w:rsidRPr="00D36189" w:rsidRDefault="00D36189" w:rsidP="00904DB9">
            <w:pPr>
              <w:widowControl w:val="0"/>
              <w:numPr>
                <w:ilvl w:val="0"/>
                <w:numId w:val="34"/>
              </w:numPr>
              <w:shd w:val="clear" w:color="auto" w:fill="FFFFFF"/>
              <w:tabs>
                <w:tab w:val="left" w:pos="317"/>
              </w:tabs>
              <w:suppressAutoHyphens/>
              <w:autoSpaceDE w:val="0"/>
              <w:spacing w:after="0" w:line="240" w:lineRule="auto"/>
              <w:ind w:left="33"/>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pacing w:val="1"/>
                <w:sz w:val="24"/>
                <w:szCs w:val="24"/>
                <w:lang w:val="uk-UA" w:eastAsia="ru-RU"/>
              </w:rPr>
              <w:t>власне розуміння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2"/>
                <w:sz w:val="24"/>
                <w:szCs w:val="24"/>
                <w:lang w:val="uk-UA" w:eastAsia="ru-RU"/>
              </w:rPr>
              <w:t>специфіки виконання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6"/>
                <w:sz w:val="24"/>
                <w:szCs w:val="24"/>
                <w:lang w:val="uk-UA" w:eastAsia="ru-RU"/>
              </w:rPr>
              <w:t>рухів класичного</w:t>
            </w:r>
            <w:r w:rsidR="000339AD">
              <w:rPr>
                <w:rFonts w:ascii="Times New Roman" w:eastAsia="Calibri" w:hAnsi="Times New Roman" w:cs="Times New Roman"/>
                <w:color w:val="000000"/>
                <w:spacing w:val="6"/>
                <w:sz w:val="24"/>
                <w:szCs w:val="24"/>
                <w:lang w:val="uk-UA" w:eastAsia="ru-RU"/>
              </w:rPr>
              <w:t xml:space="preserve"> танцю; </w:t>
            </w:r>
            <w:r w:rsidRPr="00D36189">
              <w:rPr>
                <w:rFonts w:ascii="Times New Roman" w:eastAsia="Calibri" w:hAnsi="Times New Roman" w:cs="Times New Roman"/>
                <w:color w:val="000000"/>
                <w:spacing w:val="6"/>
                <w:sz w:val="24"/>
                <w:szCs w:val="24"/>
                <w:lang w:val="uk-UA" w:eastAsia="ru-RU"/>
              </w:rPr>
              <w:t xml:space="preserve"> </w:t>
            </w:r>
            <w:r w:rsidRPr="00D36189">
              <w:rPr>
                <w:rFonts w:ascii="Times New Roman" w:eastAsia="Calibri" w:hAnsi="Times New Roman" w:cs="Times New Roman"/>
                <w:i/>
                <w:iCs/>
                <w:color w:val="000000"/>
                <w:spacing w:val="-5"/>
                <w:sz w:val="24"/>
                <w:szCs w:val="24"/>
                <w:lang w:val="uk-UA" w:eastAsia="ru-RU"/>
              </w:rPr>
              <w:t>виявляє:</w:t>
            </w:r>
            <w:r w:rsidRPr="00D36189">
              <w:rPr>
                <w:rFonts w:ascii="Times New Roman" w:eastAsia="Calibri" w:hAnsi="Times New Roman" w:cs="Times New Roman"/>
                <w:color w:val="000000"/>
                <w:sz w:val="24"/>
                <w:szCs w:val="24"/>
                <w:lang w:val="uk-UA" w:eastAsia="ru-RU"/>
              </w:rPr>
              <w:t>готовність до вико</w:t>
            </w:r>
            <w:r w:rsidRPr="00D36189">
              <w:rPr>
                <w:rFonts w:ascii="Times New Roman" w:eastAsia="Calibri" w:hAnsi="Times New Roman" w:cs="Times New Roman"/>
                <w:color w:val="000000"/>
                <w:spacing w:val="-1"/>
                <w:sz w:val="24"/>
                <w:szCs w:val="24"/>
                <w:lang w:val="uk-UA" w:eastAsia="ru-RU"/>
              </w:rPr>
              <w:t>ристання набутих про</w:t>
            </w:r>
            <w:r w:rsidRPr="00D36189">
              <w:rPr>
                <w:rFonts w:ascii="Times New Roman" w:eastAsia="Calibri" w:hAnsi="Times New Roman" w:cs="Times New Roman"/>
                <w:color w:val="000000"/>
                <w:spacing w:val="-3"/>
                <w:sz w:val="24"/>
                <w:szCs w:val="24"/>
                <w:lang w:val="uk-UA" w:eastAsia="ru-RU"/>
              </w:rPr>
              <w:t>грамових знань у процесі</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творчої самореалізації.</w:t>
            </w:r>
          </w:p>
        </w:tc>
      </w:tr>
      <w:tr w:rsidR="00D36189" w:rsidRPr="00D36189" w:rsidTr="00581BA8">
        <w:tc>
          <w:tcPr>
            <w:tcW w:w="6233"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b/>
                <w:color w:val="000000"/>
                <w:sz w:val="24"/>
                <w:szCs w:val="24"/>
                <w:lang w:val="uk-UA" w:eastAsia="ru-RU"/>
              </w:rPr>
            </w:pPr>
            <w:r w:rsidRPr="00D36189">
              <w:rPr>
                <w:rFonts w:ascii="Times New Roman" w:eastAsia="Calibri" w:hAnsi="Times New Roman" w:cs="Times New Roman"/>
                <w:b/>
                <w:color w:val="000000"/>
                <w:sz w:val="24"/>
                <w:szCs w:val="24"/>
                <w:lang w:val="uk-UA" w:eastAsia="ru-RU"/>
              </w:rPr>
              <w:t xml:space="preserve">Бальний танець </w:t>
            </w:r>
          </w:p>
          <w:p w:rsidR="00D36189" w:rsidRPr="00D36189" w:rsidRDefault="000339AD"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Pr>
                <w:rFonts w:ascii="Times New Roman" w:eastAsia="Calibri" w:hAnsi="Times New Roman" w:cs="Times New Roman"/>
                <w:color w:val="000000"/>
                <w:sz w:val="24"/>
                <w:szCs w:val="24"/>
                <w:lang w:val="uk-UA" w:eastAsia="ru-RU"/>
              </w:rPr>
              <w:lastRenderedPageBreak/>
              <w:t>Віденс</w:t>
            </w:r>
            <w:r w:rsidR="00D36189" w:rsidRPr="00D36189">
              <w:rPr>
                <w:rFonts w:ascii="Times New Roman" w:eastAsia="Calibri" w:hAnsi="Times New Roman" w:cs="Times New Roman"/>
                <w:color w:val="000000"/>
                <w:sz w:val="24"/>
                <w:szCs w:val="24"/>
                <w:lang w:val="uk-UA" w:eastAsia="ru-RU"/>
              </w:rPr>
              <w:t xml:space="preserve">ький вальс. </w:t>
            </w:r>
          </w:p>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Повільний вальс : ,  тан</w:t>
            </w:r>
            <w:r w:rsidR="000339AD">
              <w:rPr>
                <w:rFonts w:ascii="Times New Roman" w:eastAsia="Calibri" w:hAnsi="Times New Roman" w:cs="Times New Roman"/>
                <w:color w:val="000000"/>
                <w:sz w:val="24"/>
                <w:szCs w:val="24"/>
                <w:lang w:val="uk-UA" w:eastAsia="ru-RU"/>
              </w:rPr>
              <w:t>цювальна  стійка , стійка в пар</w:t>
            </w:r>
            <w:r w:rsidRPr="00D36189">
              <w:rPr>
                <w:rFonts w:ascii="Times New Roman" w:eastAsia="Calibri" w:hAnsi="Times New Roman" w:cs="Times New Roman"/>
                <w:color w:val="000000"/>
                <w:sz w:val="24"/>
                <w:szCs w:val="24"/>
                <w:lang w:val="uk-UA" w:eastAsia="ru-RU"/>
              </w:rPr>
              <w:t>і . «Малий квадрат», «Великий квадрат». Позиція «Браш», «Півот», «Переміна», «Недокручений спін поворот», «Прогресивне шосе».</w:t>
            </w:r>
          </w:p>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Виконання  танцювальних  комбінацій  повільного вальсу.</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b/>
                <w:iCs/>
                <w:color w:val="000000"/>
                <w:spacing w:val="1"/>
                <w:sz w:val="24"/>
                <w:szCs w:val="24"/>
                <w:lang w:val="uk-UA" w:eastAsia="ru-RU"/>
              </w:rPr>
              <w:lastRenderedPageBreak/>
              <w:t>Учень(учениця)</w:t>
            </w:r>
            <w:r w:rsidRPr="00D36189">
              <w:rPr>
                <w:rFonts w:ascii="Times New Roman" w:eastAsia="Calibri" w:hAnsi="Times New Roman" w:cs="Times New Roman"/>
                <w:iCs/>
                <w:color w:val="000000"/>
                <w:spacing w:val="1"/>
                <w:sz w:val="24"/>
                <w:szCs w:val="24"/>
                <w:lang w:val="uk-UA" w:eastAsia="ru-RU"/>
              </w:rPr>
              <w:t xml:space="preserve"> Починає та </w:t>
            </w:r>
            <w:r w:rsidRPr="00D36189">
              <w:rPr>
                <w:rFonts w:ascii="Times New Roman" w:eastAsia="Calibri" w:hAnsi="Times New Roman" w:cs="Times New Roman"/>
                <w:iCs/>
                <w:color w:val="000000"/>
                <w:spacing w:val="1"/>
                <w:sz w:val="24"/>
                <w:szCs w:val="24"/>
                <w:lang w:val="uk-UA" w:eastAsia="ru-RU"/>
              </w:rPr>
              <w:lastRenderedPageBreak/>
              <w:t>закінчує:танцювальний рух із початком і закінченням звучання музичного супроводу.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Виконує</w:t>
            </w:r>
            <w:r w:rsidRPr="00D36189">
              <w:rPr>
                <w:rFonts w:ascii="Times New Roman" w:eastAsia="Calibri" w:hAnsi="Times New Roman" w:cs="Times New Roman"/>
                <w:iCs/>
                <w:color w:val="000000"/>
                <w:spacing w:val="1"/>
                <w:sz w:val="24"/>
                <w:szCs w:val="24"/>
                <w:lang w:val="uk-UA" w:eastAsia="ru-RU"/>
              </w:rPr>
              <w:t xml:space="preserve"> : танцювальні рухи, вправи,поклони. </w:t>
            </w:r>
            <w:r w:rsidRPr="00D36189">
              <w:rPr>
                <w:rFonts w:ascii="Times New Roman" w:eastAsia="Calibri" w:hAnsi="Times New Roman" w:cs="Times New Roman"/>
                <w:i/>
                <w:iCs/>
                <w:color w:val="000000"/>
                <w:spacing w:val="1"/>
                <w:sz w:val="24"/>
                <w:szCs w:val="24"/>
                <w:lang w:val="uk-UA" w:eastAsia="ru-RU"/>
              </w:rPr>
              <w:t>Виконує</w:t>
            </w:r>
            <w:r w:rsidRPr="00D36189">
              <w:rPr>
                <w:rFonts w:ascii="Times New Roman" w:eastAsia="Calibri" w:hAnsi="Times New Roman" w:cs="Times New Roman"/>
                <w:iCs/>
                <w:color w:val="000000"/>
                <w:spacing w:val="1"/>
                <w:sz w:val="24"/>
                <w:szCs w:val="24"/>
                <w:lang w:val="uk-UA" w:eastAsia="ru-RU"/>
              </w:rPr>
              <w:t xml:space="preserve"> правила взаємодії партнера та партнершу парі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Знає</w:t>
            </w:r>
            <w:r w:rsidRPr="00D36189">
              <w:rPr>
                <w:rFonts w:ascii="Times New Roman" w:eastAsia="Calibri" w:hAnsi="Times New Roman" w:cs="Times New Roman"/>
                <w:iCs/>
                <w:color w:val="000000"/>
                <w:spacing w:val="1"/>
                <w:sz w:val="24"/>
                <w:szCs w:val="24"/>
                <w:lang w:val="uk-UA" w:eastAsia="ru-RU"/>
              </w:rPr>
              <w:t xml:space="preserve"> відкриту та закриту променадні позиції.</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Ознайомлений з музичною грамотою, позиціями рук, ніг,корпусу, характерних для вальсу. Виконує вправи під музичний</w:t>
            </w:r>
            <w:r w:rsidRPr="00D36189">
              <w:rPr>
                <w:rFonts w:ascii="Times New Roman" w:eastAsia="Calibri" w:hAnsi="Times New Roman" w:cs="Times New Roman"/>
                <w:b/>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супровід 3\4 .</w:t>
            </w:r>
          </w:p>
        </w:tc>
      </w:tr>
      <w:tr w:rsidR="00D36189" w:rsidRPr="00D36189" w:rsidTr="00581BA8">
        <w:tc>
          <w:tcPr>
            <w:tcW w:w="6233"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b/>
                <w:color w:val="000000"/>
                <w:spacing w:val="-2"/>
                <w:sz w:val="24"/>
                <w:szCs w:val="24"/>
                <w:lang w:val="uk-UA" w:eastAsia="ru-RU"/>
              </w:rPr>
            </w:pPr>
            <w:r w:rsidRPr="00D36189">
              <w:rPr>
                <w:rFonts w:ascii="Times New Roman" w:eastAsia="Calibri" w:hAnsi="Times New Roman" w:cs="Times New Roman"/>
                <w:b/>
                <w:color w:val="000000"/>
                <w:spacing w:val="-2"/>
                <w:sz w:val="24"/>
                <w:szCs w:val="24"/>
                <w:lang w:val="uk-UA" w:eastAsia="ru-RU"/>
              </w:rPr>
              <w:lastRenderedPageBreak/>
              <w:t>Сучасний танець</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Виконання  танцювальних рухів у  напрямку «Хіп-хоп».</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Виконання рухів : «баунс», «стретчинг», «пружина», «кач».</w:t>
            </w:r>
          </w:p>
          <w:p w:rsidR="00D36189" w:rsidRPr="00D36189" w:rsidRDefault="00D36189" w:rsidP="00904DB9">
            <w:pPr>
              <w:widowControl w:val="0"/>
              <w:shd w:val="clear" w:color="auto" w:fill="FFFFFF"/>
              <w:suppressAutoHyphens/>
              <w:autoSpaceDE w:val="0"/>
              <w:spacing w:after="0" w:line="322" w:lineRule="exact"/>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Вправи на підлозі(партер).</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Гімнастичні вправи: «метелик», «човник»,</w:t>
            </w:r>
            <w:r w:rsidR="00904DB9">
              <w:rPr>
                <w:rFonts w:ascii="Times New Roman" w:eastAsia="Calibri" w:hAnsi="Times New Roman" w:cs="Times New Roman"/>
                <w:color w:val="000000"/>
                <w:sz w:val="24"/>
                <w:szCs w:val="24"/>
                <w:lang w:val="uk-UA" w:eastAsia="ru-RU"/>
              </w:rPr>
              <w:t xml:space="preserve"> </w:t>
            </w:r>
            <w:r w:rsidRPr="00D36189">
              <w:rPr>
                <w:rFonts w:ascii="Times New Roman" w:eastAsia="Calibri" w:hAnsi="Times New Roman" w:cs="Times New Roman"/>
                <w:color w:val="000000"/>
                <w:sz w:val="24"/>
                <w:szCs w:val="24"/>
                <w:lang w:val="uk-UA" w:eastAsia="ru-RU"/>
              </w:rPr>
              <w:t>»кошик», «міст», «жабка», «напів шпагат»,  «шпагат» (поперечний та продольний).</w:t>
            </w:r>
          </w:p>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 xml:space="preserve"> Напрямки «Хіп-хопу»: вуличний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нова школа</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класичний хіп-хоп, альтернативний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 . клубний</w:t>
            </w:r>
            <w:r w:rsidRPr="005633C8">
              <w:rPr>
                <w:lang w:val="uk-UA"/>
              </w:rPr>
              <w:t xml:space="preserve"> </w:t>
            </w:r>
            <w:r w:rsidRPr="00D36189">
              <w:rPr>
                <w:rFonts w:ascii="Times New Roman" w:eastAsia="Calibri" w:hAnsi="Times New Roman" w:cs="Times New Roman"/>
                <w:color w:val="000000"/>
                <w:sz w:val="24"/>
                <w:szCs w:val="24"/>
                <w:lang w:val="uk-UA" w:eastAsia="ru-RU"/>
              </w:rPr>
              <w:t>хіп-хоп,</w:t>
            </w:r>
            <w:r w:rsidR="00904DB9">
              <w:rPr>
                <w:rFonts w:ascii="Times New Roman" w:eastAsia="Calibri" w:hAnsi="Times New Roman" w:cs="Times New Roman"/>
                <w:color w:val="000000"/>
                <w:sz w:val="24"/>
                <w:szCs w:val="24"/>
                <w:lang w:val="uk-UA" w:eastAsia="ru-RU"/>
              </w:rPr>
              <w:t xml:space="preserve"> </w:t>
            </w:r>
            <w:r w:rsidRPr="00D36189">
              <w:rPr>
                <w:rFonts w:ascii="Times New Roman" w:eastAsia="Calibri" w:hAnsi="Times New Roman" w:cs="Times New Roman"/>
                <w:color w:val="000000"/>
                <w:sz w:val="24"/>
                <w:szCs w:val="24"/>
                <w:lang w:val="uk-UA" w:eastAsia="ru-RU"/>
              </w:rPr>
              <w:t>фрістайл.</w:t>
            </w:r>
          </w:p>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Створення танцювальних комбінацій .</w:t>
            </w:r>
          </w:p>
        </w:tc>
        <w:tc>
          <w:tcPr>
            <w:tcW w:w="3659"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317" w:lineRule="exact"/>
              <w:ind w:right="14"/>
              <w:jc w:val="both"/>
              <w:rPr>
                <w:rFonts w:ascii="Times New Roman" w:eastAsia="Calibri" w:hAnsi="Times New Roman" w:cs="Times New Roman"/>
                <w:b/>
                <w:iCs/>
                <w:color w:val="000000"/>
                <w:spacing w:val="1"/>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має</w:t>
            </w:r>
            <w:r w:rsidRPr="00D36189">
              <w:rPr>
                <w:rFonts w:ascii="Times New Roman" w:eastAsia="Calibri" w:hAnsi="Times New Roman" w:cs="Times New Roman"/>
                <w:iCs/>
                <w:color w:val="000000"/>
                <w:spacing w:val="1"/>
                <w:sz w:val="24"/>
                <w:szCs w:val="24"/>
                <w:lang w:val="uk-UA" w:eastAsia="ru-RU"/>
              </w:rPr>
              <w:t xml:space="preserve"> </w:t>
            </w:r>
            <w:r w:rsidRPr="00D36189">
              <w:rPr>
                <w:rFonts w:ascii="Times New Roman" w:eastAsia="Calibri" w:hAnsi="Times New Roman" w:cs="Times New Roman"/>
                <w:i/>
                <w:iCs/>
                <w:color w:val="000000"/>
                <w:spacing w:val="1"/>
                <w:sz w:val="24"/>
                <w:szCs w:val="24"/>
                <w:lang w:val="uk-UA" w:eastAsia="ru-RU"/>
              </w:rPr>
              <w:t>уявлення</w:t>
            </w:r>
            <w:r w:rsidRPr="00D36189">
              <w:rPr>
                <w:rFonts w:ascii="Times New Roman" w:eastAsia="Calibri" w:hAnsi="Times New Roman" w:cs="Times New Roman"/>
                <w:iCs/>
                <w:color w:val="000000"/>
                <w:spacing w:val="1"/>
                <w:sz w:val="24"/>
                <w:szCs w:val="24"/>
                <w:lang w:val="uk-UA" w:eastAsia="ru-RU"/>
              </w:rPr>
              <w:t xml:space="preserve"> про:</w:t>
            </w:r>
            <w:r w:rsidR="00904DB9">
              <w:rPr>
                <w:rFonts w:ascii="Times New Roman" w:eastAsia="Calibri" w:hAnsi="Times New Roman" w:cs="Times New Roman"/>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специфіку виконання рухів сучасного танцю;</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i/>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дотримується:</w:t>
            </w:r>
            <w:r w:rsidR="00904DB9">
              <w:rPr>
                <w:rFonts w:ascii="Times New Roman" w:eastAsia="Calibri" w:hAnsi="Times New Roman" w:cs="Times New Roman"/>
                <w:i/>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правил виконання рухів сучасного танцю;</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i/>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спостерігає:</w:t>
            </w:r>
            <w:r w:rsidR="00904DB9">
              <w:rPr>
                <w:rFonts w:ascii="Times New Roman" w:eastAsia="Calibri" w:hAnsi="Times New Roman" w:cs="Times New Roman"/>
                <w:i/>
                <w:iCs/>
                <w:color w:val="000000"/>
                <w:spacing w:val="1"/>
                <w:sz w:val="24"/>
                <w:szCs w:val="24"/>
                <w:lang w:val="uk-UA" w:eastAsia="ru-RU"/>
              </w:rPr>
              <w:t xml:space="preserve"> </w:t>
            </w:r>
            <w:r w:rsidRPr="00D36189">
              <w:rPr>
                <w:rFonts w:ascii="Times New Roman" w:eastAsia="Calibri" w:hAnsi="Times New Roman" w:cs="Times New Roman"/>
                <w:iCs/>
                <w:color w:val="000000"/>
                <w:spacing w:val="1"/>
                <w:sz w:val="24"/>
                <w:szCs w:val="24"/>
                <w:lang w:val="uk-UA" w:eastAsia="ru-RU"/>
              </w:rPr>
              <w:t>за ускладненням виконання рухів;</w:t>
            </w:r>
            <w:r w:rsidR="002E13B8">
              <w:rPr>
                <w:rFonts w:ascii="Times New Roman" w:eastAsia="Times New Roman" w:hAnsi="Times New Roman" w:cs="Times New Roman"/>
                <w:color w:val="000000"/>
                <w:spacing w:val="-3"/>
                <w:sz w:val="24"/>
                <w:szCs w:val="24"/>
                <w:lang w:val="uk-UA" w:eastAsia="ru-RU"/>
              </w:rPr>
              <w:t xml:space="preserve"> в</w:t>
            </w:r>
            <w:r w:rsidRPr="00D36189">
              <w:rPr>
                <w:rFonts w:ascii="Times New Roman" w:eastAsia="Times New Roman" w:hAnsi="Times New Roman" w:cs="Times New Roman"/>
                <w:color w:val="000000"/>
                <w:spacing w:val="-3"/>
                <w:sz w:val="24"/>
                <w:szCs w:val="24"/>
                <w:lang w:val="uk-UA" w:eastAsia="ru-RU"/>
              </w:rPr>
              <w:t xml:space="preserve">олодіє навичками  самостійної роботи; </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Times New Roman" w:hAnsi="Times New Roman" w:cs="Times New Roman"/>
                <w:color w:val="000000"/>
                <w:spacing w:val="-3"/>
                <w:sz w:val="24"/>
                <w:szCs w:val="24"/>
                <w:lang w:val="uk-UA" w:eastAsia="ru-RU"/>
              </w:rPr>
              <w:t>навичками ансамблевого виконання рухів</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iCs/>
                <w:color w:val="000000"/>
                <w:spacing w:val="1"/>
                <w:sz w:val="24"/>
                <w:szCs w:val="24"/>
                <w:lang w:val="uk-UA" w:eastAsia="ru-RU"/>
              </w:rPr>
            </w:pPr>
          </w:p>
        </w:tc>
      </w:tr>
    </w:tbl>
    <w:p w:rsidR="00D36189" w:rsidRPr="00D36189" w:rsidRDefault="00D36189" w:rsidP="00D36189">
      <w:pPr>
        <w:widowControl w:val="0"/>
        <w:tabs>
          <w:tab w:val="left" w:pos="900"/>
        </w:tabs>
        <w:suppressAutoHyphens/>
        <w:autoSpaceDE w:val="0"/>
        <w:spacing w:after="0" w:line="240" w:lineRule="auto"/>
        <w:rPr>
          <w:rFonts w:ascii="Times New Roman" w:eastAsia="Calibri" w:hAnsi="Times New Roman" w:cs="Times New Roman"/>
          <w:sz w:val="24"/>
          <w:szCs w:val="24"/>
          <w:lang w:val="uk-UA" w:eastAsia="ru-RU"/>
        </w:rPr>
      </w:pPr>
    </w:p>
    <w:p w:rsidR="00D36189" w:rsidRPr="00D36189" w:rsidRDefault="00D36189" w:rsidP="00D36189">
      <w:pPr>
        <w:widowControl w:val="0"/>
        <w:tabs>
          <w:tab w:val="left" w:pos="900"/>
        </w:tabs>
        <w:suppressAutoHyphens/>
        <w:autoSpaceDE w:val="0"/>
        <w:spacing w:after="0" w:line="240" w:lineRule="auto"/>
        <w:rPr>
          <w:rFonts w:ascii="Times New Roman" w:eastAsia="Calibri" w:hAnsi="Times New Roman" w:cs="Times New Roman"/>
          <w:sz w:val="24"/>
          <w:szCs w:val="24"/>
          <w:lang w:val="uk-UA" w:eastAsia="ru-RU"/>
        </w:rPr>
      </w:pPr>
    </w:p>
    <w:p w:rsidR="00D36189" w:rsidRPr="00D36189" w:rsidRDefault="00D36189" w:rsidP="00D36189">
      <w:pPr>
        <w:widowControl w:val="0"/>
        <w:tabs>
          <w:tab w:val="left" w:pos="900"/>
        </w:tabs>
        <w:suppressAutoHyphens/>
        <w:autoSpaceDE w:val="0"/>
        <w:spacing w:after="0" w:line="240" w:lineRule="auto"/>
        <w:rPr>
          <w:rFonts w:ascii="Times New Roman" w:eastAsia="Calibri" w:hAnsi="Times New Roman" w:cs="Times New Roman"/>
          <w:sz w:val="24"/>
          <w:szCs w:val="24"/>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904DB9" w:rsidRDefault="00904DB9"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904DB9" w:rsidRDefault="00904DB9"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280EA7" w:rsidRDefault="00280EA7" w:rsidP="00D36189">
      <w:pPr>
        <w:widowControl w:val="0"/>
        <w:tabs>
          <w:tab w:val="left" w:pos="900"/>
        </w:tabs>
        <w:suppressAutoHyphens/>
        <w:autoSpaceDE w:val="0"/>
        <w:spacing w:after="0" w:line="240" w:lineRule="auto"/>
        <w:jc w:val="center"/>
        <w:rPr>
          <w:rFonts w:ascii="Times New Roman" w:eastAsia="Calibri" w:hAnsi="Times New Roman" w:cs="Times New Roman"/>
          <w:b/>
          <w:sz w:val="32"/>
          <w:szCs w:val="32"/>
          <w:lang w:val="uk-UA" w:eastAsia="ru-RU"/>
        </w:rPr>
      </w:pPr>
    </w:p>
    <w:p w:rsidR="00581BA8" w:rsidRDefault="00581BA8" w:rsidP="00581BA8">
      <w:pPr>
        <w:widowControl w:val="0"/>
        <w:tabs>
          <w:tab w:val="left" w:pos="900"/>
        </w:tabs>
        <w:suppressAutoHyphens/>
        <w:autoSpaceDE w:val="0"/>
        <w:spacing w:after="0" w:line="240" w:lineRule="auto"/>
        <w:rPr>
          <w:rFonts w:ascii="Times New Roman" w:eastAsia="Calibri" w:hAnsi="Times New Roman" w:cs="Times New Roman"/>
          <w:b/>
          <w:sz w:val="32"/>
          <w:szCs w:val="32"/>
          <w:lang w:val="uk-UA" w:eastAsia="ru-RU"/>
        </w:rPr>
      </w:pPr>
    </w:p>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32"/>
          <w:szCs w:val="32"/>
          <w:lang w:val="uk-UA" w:eastAsia="ru-RU"/>
        </w:rPr>
        <w:lastRenderedPageBreak/>
        <w:t>9 клас</w:t>
      </w:r>
    </w:p>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b/>
          <w:sz w:val="24"/>
          <w:szCs w:val="24"/>
          <w:lang w:val="uk-UA" w:eastAsia="ru-RU"/>
        </w:rPr>
      </w:pPr>
      <w:r w:rsidRPr="00D36189">
        <w:rPr>
          <w:rFonts w:ascii="Times New Roman" w:eastAsia="Calibri" w:hAnsi="Times New Roman" w:cs="Times New Roman"/>
          <w:b/>
          <w:sz w:val="24"/>
          <w:szCs w:val="24"/>
          <w:lang w:val="uk-UA" w:eastAsia="ru-RU"/>
        </w:rPr>
        <w:t>35 годин (1 години на тиждень, з них 1 години – резервний час)</w:t>
      </w:r>
    </w:p>
    <w:p w:rsidR="00D36189" w:rsidRPr="00D36189" w:rsidRDefault="00D36189" w:rsidP="00904DB9">
      <w:pPr>
        <w:widowControl w:val="0"/>
        <w:tabs>
          <w:tab w:val="left" w:pos="900"/>
        </w:tabs>
        <w:suppressAutoHyphens/>
        <w:autoSpaceDE w:val="0"/>
        <w:spacing w:after="0" w:line="240" w:lineRule="auto"/>
        <w:ind w:firstLine="567"/>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Продовження роботи над виразністю, образністю та емоційністю</w:t>
      </w:r>
      <w:r w:rsidR="002E13B8">
        <w:rPr>
          <w:rFonts w:ascii="Times New Roman" w:eastAsia="Calibri" w:hAnsi="Times New Roman" w:cs="Times New Roman"/>
          <w:sz w:val="24"/>
          <w:szCs w:val="24"/>
          <w:lang w:val="uk-UA" w:eastAsia="ru-RU"/>
        </w:rPr>
        <w:t xml:space="preserve"> танцю. Удосконалення виконавч</w:t>
      </w:r>
      <w:r w:rsidRPr="00D36189">
        <w:rPr>
          <w:rFonts w:ascii="Times New Roman" w:eastAsia="Calibri" w:hAnsi="Times New Roman" w:cs="Times New Roman"/>
          <w:sz w:val="24"/>
          <w:szCs w:val="24"/>
          <w:lang w:val="uk-UA" w:eastAsia="ru-RU"/>
        </w:rPr>
        <w:t>ої майстерності.</w:t>
      </w:r>
    </w:p>
    <w:p w:rsidR="00D36189" w:rsidRPr="00D36189" w:rsidRDefault="00D36189" w:rsidP="00D36189">
      <w:pPr>
        <w:widowControl w:val="0"/>
        <w:tabs>
          <w:tab w:val="left" w:pos="900"/>
        </w:tabs>
        <w:suppressAutoHyphens/>
        <w:autoSpaceDE w:val="0"/>
        <w:spacing w:after="0" w:line="240" w:lineRule="auto"/>
        <w:rPr>
          <w:rFonts w:ascii="Times New Roman" w:eastAsia="Calibri" w:hAnsi="Times New Roman" w:cs="Times New Roman"/>
          <w:sz w:val="24"/>
          <w:szCs w:val="24"/>
          <w:lang w:val="uk-UA" w:eastAsia="ru-RU"/>
        </w:rPr>
      </w:pPr>
    </w:p>
    <w:tbl>
      <w:tblPr>
        <w:tblW w:w="9892" w:type="dxa"/>
        <w:tblInd w:w="-34" w:type="dxa"/>
        <w:tblLayout w:type="fixed"/>
        <w:tblLook w:val="0000" w:firstRow="0" w:lastRow="0" w:firstColumn="0" w:lastColumn="0" w:noHBand="0" w:noVBand="0"/>
      </w:tblPr>
      <w:tblGrid>
        <w:gridCol w:w="5949"/>
        <w:gridCol w:w="3943"/>
      </w:tblGrid>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Зміст навчального матеріалу</w:t>
            </w:r>
          </w:p>
          <w:p w:rsidR="00D36189" w:rsidRPr="00D36189" w:rsidRDefault="00D36189" w:rsidP="00D36189">
            <w:pPr>
              <w:widowControl w:val="0"/>
              <w:tabs>
                <w:tab w:val="left" w:pos="900"/>
              </w:tabs>
              <w:suppressAutoHyphens/>
              <w:autoSpaceDE w:val="0"/>
              <w:spacing w:after="0" w:line="240" w:lineRule="auto"/>
              <w:jc w:val="center"/>
              <w:rPr>
                <w:rFonts w:ascii="Times New Roman" w:eastAsia="Calibri" w:hAnsi="Times New Roman" w:cs="Times New Roman"/>
                <w:sz w:val="24"/>
                <w:szCs w:val="24"/>
                <w:lang w:val="uk-UA" w:eastAsia="ru-RU"/>
              </w:rPr>
            </w:pP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280EA7" w:rsidP="00D36189">
            <w:pPr>
              <w:widowControl w:val="0"/>
              <w:tabs>
                <w:tab w:val="left" w:pos="2200"/>
              </w:tabs>
              <w:suppressAutoHyphens/>
              <w:autoSpaceDE w:val="0"/>
              <w:spacing w:after="0" w:line="24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В</w:t>
            </w:r>
            <w:r w:rsidR="00D36189" w:rsidRPr="00D36189">
              <w:rPr>
                <w:rFonts w:ascii="Times New Roman" w:eastAsia="Calibri" w:hAnsi="Times New Roman" w:cs="Times New Roman"/>
                <w:sz w:val="24"/>
                <w:szCs w:val="24"/>
                <w:lang w:val="uk-UA" w:eastAsia="ru-RU"/>
              </w:rPr>
              <w:t xml:space="preserve">имоги до рівня </w:t>
            </w:r>
          </w:p>
          <w:p w:rsidR="00D36189" w:rsidRPr="00D36189" w:rsidRDefault="00D36189" w:rsidP="00D36189">
            <w:pPr>
              <w:widowControl w:val="0"/>
              <w:tabs>
                <w:tab w:val="left" w:pos="900"/>
              </w:tabs>
              <w:suppressAutoHyphens/>
              <w:autoSpaceDE w:val="0"/>
              <w:spacing w:after="0" w:line="240" w:lineRule="auto"/>
              <w:jc w:val="center"/>
              <w:rPr>
                <w:rFonts w:ascii="Calibri" w:eastAsia="Calibri" w:hAnsi="Calibri" w:cs="Times New Roman"/>
                <w:lang w:eastAsia="zh-CN"/>
              </w:rPr>
            </w:pPr>
            <w:r w:rsidRPr="00D36189">
              <w:rPr>
                <w:rFonts w:ascii="Times New Roman" w:eastAsia="Calibri" w:hAnsi="Times New Roman" w:cs="Times New Roman"/>
                <w:sz w:val="24"/>
                <w:szCs w:val="24"/>
                <w:lang w:val="uk-UA" w:eastAsia="ru-RU"/>
              </w:rPr>
              <w:t>підготовки учнів</w:t>
            </w: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2E13B8"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b/>
                <w:sz w:val="24"/>
                <w:szCs w:val="24"/>
                <w:lang w:val="uk-UA" w:eastAsia="ru-RU"/>
              </w:rPr>
              <w:t>Теоретичні</w:t>
            </w:r>
            <w:r w:rsidR="00D36189" w:rsidRPr="00D36189">
              <w:rPr>
                <w:rFonts w:ascii="Times New Roman" w:eastAsia="Calibri" w:hAnsi="Times New Roman" w:cs="Times New Roman"/>
                <w:b/>
                <w:sz w:val="24"/>
                <w:szCs w:val="24"/>
                <w:lang w:val="uk-UA" w:eastAsia="ru-RU"/>
              </w:rPr>
              <w:t xml:space="preserve"> відомості</w:t>
            </w:r>
            <w:r w:rsidR="00D36189" w:rsidRPr="00D36189">
              <w:rPr>
                <w:rFonts w:ascii="Times New Roman" w:eastAsia="Calibri" w:hAnsi="Times New Roman" w:cs="Times New Roman"/>
                <w:sz w:val="24"/>
                <w:szCs w:val="24"/>
                <w:lang w:val="uk-UA" w:eastAsia="ru-RU"/>
              </w:rPr>
              <w:t xml:space="preserve">. БЖ на уроках з хореографії. Правила гігієни  під час занять з хореографії. Тренувальне взуття та одяг (форма) </w:t>
            </w:r>
          </w:p>
          <w:p w:rsidR="00D36189" w:rsidRPr="00D36189" w:rsidRDefault="00D36189" w:rsidP="00904DB9">
            <w:pPr>
              <w:widowControl w:val="0"/>
              <w:tabs>
                <w:tab w:val="left" w:pos="9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sz w:val="24"/>
                <w:szCs w:val="24"/>
                <w:lang w:val="uk-UA" w:eastAsia="ru-RU"/>
              </w:rPr>
              <w:t>Історія хореографії</w:t>
            </w:r>
            <w:r w:rsidR="002E13B8">
              <w:rPr>
                <w:rFonts w:ascii="Times New Roman" w:eastAsia="Calibri" w:hAnsi="Times New Roman" w:cs="Times New Roman"/>
                <w:sz w:val="24"/>
                <w:szCs w:val="24"/>
                <w:lang w:val="uk-UA" w:eastAsia="ru-RU"/>
              </w:rPr>
              <w:t>,</w:t>
            </w:r>
            <w:r w:rsidRPr="00D36189">
              <w:rPr>
                <w:rFonts w:ascii="Times New Roman" w:eastAsia="Calibri" w:hAnsi="Times New Roman" w:cs="Times New Roman"/>
                <w:sz w:val="24"/>
                <w:szCs w:val="24"/>
                <w:lang w:val="uk-UA" w:eastAsia="ru-RU"/>
              </w:rPr>
              <w:t xml:space="preserve"> виникнення хореографії , історичний розвиток. Видатні постаті в розвитку танцю. Класичний балет. Сучасні напрямки та течії в хореографії.</w:t>
            </w: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b/>
                <w:sz w:val="24"/>
                <w:szCs w:val="24"/>
                <w:lang w:val="uk-UA" w:eastAsia="ru-RU"/>
              </w:rPr>
              <w:t>Учень(учениця)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i/>
                <w:sz w:val="24"/>
                <w:szCs w:val="24"/>
                <w:lang w:val="uk-UA" w:eastAsia="ru-RU"/>
              </w:rPr>
              <w:t>Знає та виконує</w:t>
            </w:r>
            <w:r w:rsidR="002E13B8">
              <w:rPr>
                <w:rFonts w:ascii="Times New Roman" w:eastAsia="Calibri" w:hAnsi="Times New Roman" w:cs="Times New Roman"/>
                <w:sz w:val="24"/>
                <w:szCs w:val="24"/>
                <w:lang w:val="uk-UA" w:eastAsia="ru-RU"/>
              </w:rPr>
              <w:t xml:space="preserve"> правила БЖ, д</w:t>
            </w:r>
            <w:r w:rsidRPr="00D36189">
              <w:rPr>
                <w:rFonts w:ascii="Times New Roman" w:eastAsia="Calibri" w:hAnsi="Times New Roman" w:cs="Times New Roman"/>
                <w:sz w:val="24"/>
                <w:szCs w:val="24"/>
                <w:lang w:val="uk-UA" w:eastAsia="ru-RU"/>
              </w:rPr>
              <w:t>отримується правил гігієни .</w:t>
            </w:r>
          </w:p>
          <w:p w:rsidR="00D36189" w:rsidRPr="00D36189" w:rsidRDefault="00D36189" w:rsidP="00904DB9">
            <w:pPr>
              <w:widowControl w:val="0"/>
              <w:tabs>
                <w:tab w:val="left" w:pos="2200"/>
              </w:tabs>
              <w:suppressAutoHyphens/>
              <w:autoSpaceDE w:val="0"/>
              <w:spacing w:after="0" w:line="240" w:lineRule="auto"/>
              <w:jc w:val="both"/>
              <w:rPr>
                <w:rFonts w:ascii="Times New Roman" w:eastAsia="Calibri" w:hAnsi="Times New Roman" w:cs="Times New Roman"/>
                <w:sz w:val="24"/>
                <w:szCs w:val="24"/>
                <w:lang w:val="uk-UA" w:eastAsia="ru-RU"/>
              </w:rPr>
            </w:pPr>
            <w:r w:rsidRPr="00D36189">
              <w:rPr>
                <w:rFonts w:ascii="Times New Roman" w:eastAsia="Calibri" w:hAnsi="Times New Roman" w:cs="Times New Roman"/>
                <w:i/>
                <w:sz w:val="24"/>
                <w:szCs w:val="24"/>
                <w:lang w:val="uk-UA" w:eastAsia="ru-RU"/>
              </w:rPr>
              <w:t xml:space="preserve">Знає </w:t>
            </w:r>
            <w:r w:rsidRPr="00D36189">
              <w:rPr>
                <w:rFonts w:ascii="Times New Roman" w:eastAsia="Calibri" w:hAnsi="Times New Roman" w:cs="Times New Roman"/>
                <w:sz w:val="24"/>
                <w:szCs w:val="24"/>
                <w:lang w:val="uk-UA" w:eastAsia="ru-RU"/>
              </w:rPr>
              <w:t>основні напрямки та етапи  розвитку хореографії. Видатні постаті в історії хореографії.</w:t>
            </w: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4"/>
                <w:sz w:val="24"/>
                <w:szCs w:val="24"/>
                <w:lang w:val="uk-UA" w:eastAsia="ru-RU"/>
              </w:rPr>
            </w:pPr>
            <w:r w:rsidRPr="00D36189">
              <w:rPr>
                <w:rFonts w:ascii="Times New Roman" w:eastAsia="Calibri" w:hAnsi="Times New Roman" w:cs="Times New Roman"/>
                <w:b/>
                <w:color w:val="000000"/>
                <w:spacing w:val="-1"/>
                <w:sz w:val="24"/>
                <w:szCs w:val="24"/>
                <w:lang w:val="uk-UA" w:eastAsia="ru-RU"/>
              </w:rPr>
              <w:t>Класичний танець.</w:t>
            </w:r>
            <w:r w:rsidRPr="00D36189">
              <w:rPr>
                <w:rFonts w:ascii="Times New Roman" w:eastAsia="Calibri" w:hAnsi="Times New Roman" w:cs="Times New Roman"/>
                <w:color w:val="000000"/>
                <w:spacing w:val="-1"/>
                <w:sz w:val="24"/>
                <w:szCs w:val="24"/>
                <w:lang w:val="uk-UA" w:eastAsia="ru-RU"/>
              </w:rPr>
              <w:t xml:space="preserve"> Екзерсис біля станка: удосконалення вправ класичного екзерсису вивчених  раніше.</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2"/>
                <w:sz w:val="24"/>
                <w:szCs w:val="24"/>
                <w:lang w:val="uk-UA" w:eastAsia="ru-RU"/>
              </w:rPr>
              <w:t>Екзерсис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4"/>
                <w:sz w:val="24"/>
                <w:szCs w:val="24"/>
                <w:lang w:val="fr-FR" w:eastAsia="ru-RU"/>
              </w:rPr>
            </w:pPr>
            <w:r w:rsidRPr="00D36189">
              <w:rPr>
                <w:rFonts w:ascii="Times New Roman" w:eastAsia="Calibri" w:hAnsi="Times New Roman" w:cs="Times New Roman"/>
                <w:color w:val="000000"/>
                <w:spacing w:val="-1"/>
                <w:sz w:val="24"/>
                <w:szCs w:val="24"/>
                <w:lang w:val="uk-UA" w:eastAsia="ru-RU"/>
              </w:rPr>
              <w:t xml:space="preserve">1. </w:t>
            </w:r>
            <w:r w:rsidRPr="00D36189">
              <w:rPr>
                <w:rFonts w:ascii="Times New Roman" w:eastAsia="Calibri" w:hAnsi="Times New Roman" w:cs="Times New Roman"/>
                <w:i/>
                <w:color w:val="000000"/>
                <w:spacing w:val="-1"/>
                <w:sz w:val="24"/>
                <w:szCs w:val="24"/>
                <w:lang w:val="fr-FR" w:eastAsia="ru-RU"/>
              </w:rPr>
              <w:t>Rond de jambe</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 xml:space="preserve">на 45* </w:t>
            </w:r>
            <w:r w:rsidRPr="00D36189">
              <w:rPr>
                <w:rFonts w:ascii="Times New Roman" w:eastAsia="Calibri" w:hAnsi="Times New Roman" w:cs="Times New Roman"/>
                <w:i/>
                <w:color w:val="000000"/>
                <w:spacing w:val="-1"/>
                <w:sz w:val="24"/>
                <w:szCs w:val="24"/>
                <w:lang w:val="fr-FR" w:eastAsia="ru-RU"/>
              </w:rPr>
              <w:t>en dehors, en dedans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на</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4"/>
                <w:sz w:val="24"/>
                <w:szCs w:val="24"/>
                <w:lang w:val="fr-FR" w:eastAsia="ru-RU"/>
              </w:rPr>
              <w:t>demi-plie.</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2. </w:t>
            </w:r>
            <w:r w:rsidRPr="00D36189">
              <w:rPr>
                <w:rFonts w:ascii="Times New Roman" w:eastAsia="Calibri" w:hAnsi="Times New Roman" w:cs="Times New Roman"/>
                <w:i/>
                <w:color w:val="000000"/>
                <w:spacing w:val="3"/>
                <w:sz w:val="24"/>
                <w:szCs w:val="24"/>
                <w:lang w:val="fr-FR" w:eastAsia="ru-RU"/>
              </w:rPr>
              <w:t>Grand rond de jambe développe en dehors</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i/>
                <w:color w:val="000000"/>
                <w:spacing w:val="3"/>
                <w:sz w:val="24"/>
                <w:szCs w:val="24"/>
                <w:lang w:val="fr-FR" w:eastAsia="ru-RU"/>
              </w:rPr>
              <w:t>en</w:t>
            </w:r>
            <w:r w:rsidRPr="00D36189">
              <w:rPr>
                <w:rFonts w:ascii="Times New Roman" w:eastAsia="Calibri" w:hAnsi="Times New Roman" w:cs="Times New Roman"/>
                <w:i/>
                <w:sz w:val="24"/>
                <w:szCs w:val="24"/>
                <w:lang w:val="uk-UA" w:eastAsia="ru-RU"/>
              </w:rPr>
              <w:t xml:space="preserve"> </w:t>
            </w:r>
            <w:r w:rsidRPr="00D36189">
              <w:rPr>
                <w:rFonts w:ascii="Times New Roman" w:eastAsia="Calibri" w:hAnsi="Times New Roman" w:cs="Times New Roman"/>
                <w:i/>
                <w:color w:val="000000"/>
                <w:spacing w:val="-3"/>
                <w:sz w:val="24"/>
                <w:szCs w:val="24"/>
                <w:lang w:val="fr-FR" w:eastAsia="ru-RU"/>
              </w:rPr>
              <w:t>dedans en face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та з пози в позу на</w:t>
            </w:r>
            <w:r w:rsidRPr="00D36189">
              <w:rPr>
                <w:rFonts w:ascii="Times New Roman" w:eastAsia="Calibri" w:hAnsi="Times New Roman" w:cs="Times New Roman"/>
                <w:color w:val="000000"/>
                <w:spacing w:val="-3"/>
                <w:sz w:val="24"/>
                <w:szCs w:val="24"/>
                <w:lang w:val="en-US" w:eastAsia="ru-RU"/>
              </w:rPr>
              <w:t xml:space="preserve"> </w:t>
            </w:r>
            <w:r w:rsidRPr="00D36189">
              <w:rPr>
                <w:rFonts w:ascii="Times New Roman" w:eastAsia="Calibri" w:hAnsi="Times New Roman" w:cs="Times New Roman"/>
                <w:color w:val="000000"/>
                <w:spacing w:val="-3"/>
                <w:sz w:val="24"/>
                <w:szCs w:val="24"/>
                <w:lang w:val="uk-UA" w:eastAsia="ru-RU"/>
              </w:rPr>
              <w:t>всій стопі.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pacing w:val="-1"/>
                <w:sz w:val="24"/>
                <w:szCs w:val="24"/>
                <w:lang w:val="uk-UA" w:eastAsia="ru-RU"/>
              </w:rPr>
              <w:t xml:space="preserve">3. </w:t>
            </w:r>
            <w:r w:rsidRPr="00D36189">
              <w:rPr>
                <w:rFonts w:ascii="Times New Roman" w:eastAsia="Calibri" w:hAnsi="Times New Roman" w:cs="Times New Roman"/>
                <w:i/>
                <w:color w:val="000000"/>
                <w:spacing w:val="-1"/>
                <w:sz w:val="24"/>
                <w:szCs w:val="24"/>
                <w:lang w:val="fr-FR" w:eastAsia="ru-RU"/>
              </w:rPr>
              <w:t>Pas de bourrée dessus-dessous</w:t>
            </w:r>
            <w:r w:rsidRPr="00D36189">
              <w:rPr>
                <w:rFonts w:ascii="Times New Roman" w:eastAsia="Calibri" w:hAnsi="Times New Roman" w:cs="Times New Roman"/>
                <w:color w:val="000000"/>
                <w:spacing w:val="-1"/>
                <w:sz w:val="24"/>
                <w:szCs w:val="24"/>
                <w:lang w:val="fr-FR" w:eastAsia="ru-RU"/>
              </w:rPr>
              <w:t xml:space="preserve"> </w:t>
            </w:r>
            <w:r w:rsidRPr="00D36189">
              <w:rPr>
                <w:rFonts w:ascii="Times New Roman" w:eastAsia="Calibri" w:hAnsi="Times New Roman" w:cs="Times New Roman"/>
                <w:color w:val="000000"/>
                <w:spacing w:val="-1"/>
                <w:sz w:val="24"/>
                <w:szCs w:val="24"/>
                <w:lang w:val="uk-UA" w:eastAsia="ru-RU"/>
              </w:rPr>
              <w:t>із зміною ніг.</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 xml:space="preserve">4. </w:t>
            </w:r>
            <w:r w:rsidRPr="00D36189">
              <w:rPr>
                <w:rFonts w:ascii="Times New Roman" w:eastAsia="Calibri" w:hAnsi="Times New Roman" w:cs="Times New Roman"/>
                <w:i/>
                <w:color w:val="000000"/>
                <w:sz w:val="24"/>
                <w:szCs w:val="24"/>
                <w:lang w:val="fr-FR" w:eastAsia="ru-RU"/>
              </w:rPr>
              <w:t>Temps lie</w:t>
            </w:r>
            <w:r w:rsidRPr="00D36189">
              <w:rPr>
                <w:rFonts w:ascii="Times New Roman" w:eastAsia="Calibri" w:hAnsi="Times New Roman" w:cs="Times New Roman"/>
                <w:color w:val="000000"/>
                <w:sz w:val="24"/>
                <w:szCs w:val="24"/>
                <w:lang w:val="fr-FR" w:eastAsia="ru-RU"/>
              </w:rPr>
              <w:t xml:space="preserve"> </w:t>
            </w:r>
            <w:r w:rsidRPr="00D36189">
              <w:rPr>
                <w:rFonts w:ascii="Times New Roman" w:eastAsia="Calibri" w:hAnsi="Times New Roman" w:cs="Times New Roman"/>
                <w:color w:val="000000"/>
                <w:sz w:val="24"/>
                <w:szCs w:val="24"/>
                <w:lang w:val="uk-UA" w:eastAsia="ru-RU"/>
              </w:rPr>
              <w:t>вперед, назад на 90*.</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bCs/>
                <w:i/>
                <w:color w:val="000000"/>
                <w:spacing w:val="-4"/>
                <w:sz w:val="24"/>
                <w:szCs w:val="24"/>
                <w:lang w:val="fr-FR" w:eastAsia="ru-RU"/>
              </w:rPr>
              <w:t>Allegro</w:t>
            </w:r>
            <w:r w:rsidRPr="00D36189">
              <w:rPr>
                <w:rFonts w:ascii="Times New Roman" w:eastAsia="Calibri" w:hAnsi="Times New Roman" w:cs="Times New Roman"/>
                <w:bCs/>
                <w:i/>
                <w:color w:val="000000"/>
                <w:spacing w:val="-4"/>
                <w:sz w:val="24"/>
                <w:szCs w:val="24"/>
                <w:lang w:val="uk-UA"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1. </w:t>
            </w:r>
            <w:r w:rsidRPr="00D36189">
              <w:rPr>
                <w:rFonts w:ascii="Times New Roman" w:eastAsia="Calibri" w:hAnsi="Times New Roman" w:cs="Times New Roman"/>
                <w:i/>
                <w:color w:val="000000"/>
                <w:spacing w:val="-3"/>
                <w:sz w:val="24"/>
                <w:szCs w:val="24"/>
                <w:lang w:val="fr-FR" w:eastAsia="ru-RU"/>
              </w:rPr>
              <w:t>Pas assemble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вбік, вперед, 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2. </w:t>
            </w:r>
            <w:r w:rsidRPr="00D36189">
              <w:rPr>
                <w:rFonts w:ascii="Times New Roman" w:eastAsia="Calibri" w:hAnsi="Times New Roman" w:cs="Times New Roman"/>
                <w:i/>
                <w:color w:val="000000"/>
                <w:spacing w:val="-3"/>
                <w:sz w:val="24"/>
                <w:szCs w:val="24"/>
                <w:lang w:val="fr-FR" w:eastAsia="ru-RU"/>
              </w:rPr>
              <w:t>Pas glissade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вбік, вперед, назад.</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Times New Roman"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3. </w:t>
            </w:r>
            <w:r w:rsidRPr="00D36189">
              <w:rPr>
                <w:rFonts w:ascii="Times New Roman" w:eastAsia="Calibri" w:hAnsi="Times New Roman" w:cs="Times New Roman"/>
                <w:i/>
                <w:color w:val="000000"/>
                <w:spacing w:val="-3"/>
                <w:sz w:val="24"/>
                <w:szCs w:val="24"/>
                <w:lang w:val="fr-FR" w:eastAsia="ru-RU"/>
              </w:rPr>
              <w:t>Temps levé sauté</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з просуванням вперед, назад.</w:t>
            </w:r>
          </w:p>
          <w:p w:rsidR="00D36189" w:rsidRPr="00D36189" w:rsidRDefault="00D36189" w:rsidP="00904DB9">
            <w:pPr>
              <w:widowControl w:val="0"/>
              <w:numPr>
                <w:ilvl w:val="0"/>
                <w:numId w:val="14"/>
              </w:numPr>
              <w:tabs>
                <w:tab w:val="left" w:pos="340"/>
                <w:tab w:val="left" w:pos="540"/>
                <w:tab w:val="left" w:pos="900"/>
              </w:tabs>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3"/>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 xml:space="preserve">4. </w:t>
            </w:r>
            <w:r w:rsidRPr="00D36189">
              <w:rPr>
                <w:rFonts w:ascii="Times New Roman" w:eastAsia="Calibri" w:hAnsi="Times New Roman" w:cs="Times New Roman"/>
                <w:i/>
                <w:color w:val="000000"/>
                <w:spacing w:val="-3"/>
                <w:sz w:val="24"/>
                <w:szCs w:val="24"/>
                <w:lang w:val="fr-FR" w:eastAsia="ru-RU"/>
              </w:rPr>
              <w:t>Double pas assemble</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5.</w:t>
            </w:r>
            <w:r w:rsidRPr="00D36189">
              <w:rPr>
                <w:rFonts w:ascii="Times New Roman" w:eastAsia="Calibri" w:hAnsi="Times New Roman" w:cs="Times New Roman"/>
                <w:i/>
                <w:color w:val="000000"/>
                <w:spacing w:val="-4"/>
                <w:sz w:val="24"/>
                <w:szCs w:val="24"/>
                <w:lang w:val="fr-FR" w:eastAsia="ru-RU"/>
              </w:rPr>
              <w:t>Sissonne tombe</w:t>
            </w:r>
            <w:r w:rsidRPr="00D36189">
              <w:rPr>
                <w:rFonts w:ascii="Times New Roman" w:eastAsia="Calibri" w:hAnsi="Times New Roman" w:cs="Times New Roman"/>
                <w:color w:val="000000"/>
                <w:spacing w:val="-4"/>
                <w:sz w:val="24"/>
                <w:szCs w:val="24"/>
                <w:lang w:val="fr-FR" w:eastAsia="ru-RU"/>
              </w:rPr>
              <w:t xml:space="preserve"> </w:t>
            </w:r>
            <w:r w:rsidRPr="00D36189">
              <w:rPr>
                <w:rFonts w:ascii="Times New Roman" w:eastAsia="Calibri" w:hAnsi="Times New Roman" w:cs="Times New Roman"/>
                <w:color w:val="000000"/>
                <w:spacing w:val="-4"/>
                <w:sz w:val="24"/>
                <w:szCs w:val="24"/>
                <w:lang w:val="uk-UA" w:eastAsia="ru-RU"/>
              </w:rPr>
              <w:t>в усіх 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6. </w:t>
            </w:r>
            <w:r w:rsidRPr="00D36189">
              <w:rPr>
                <w:rFonts w:ascii="Times New Roman" w:eastAsia="Calibri" w:hAnsi="Times New Roman" w:cs="Times New Roman"/>
                <w:i/>
                <w:color w:val="000000"/>
                <w:spacing w:val="3"/>
                <w:sz w:val="24"/>
                <w:szCs w:val="24"/>
                <w:lang w:val="fr-FR" w:eastAsia="ru-RU"/>
              </w:rPr>
              <w:t>Pas échappe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з закінченням на одну ногу, інша</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 xml:space="preserve">в положенні </w:t>
            </w:r>
            <w:r w:rsidRPr="00D36189">
              <w:rPr>
                <w:rFonts w:ascii="Times New Roman" w:eastAsia="Calibri" w:hAnsi="Times New Roman" w:cs="Times New Roman"/>
                <w:i/>
                <w:color w:val="000000"/>
                <w:spacing w:val="-3"/>
                <w:sz w:val="24"/>
                <w:szCs w:val="24"/>
                <w:lang w:val="fr-FR" w:eastAsia="ru-RU"/>
              </w:rPr>
              <w:t>sur le cou-de-pied</w:t>
            </w:r>
            <w:r w:rsidRPr="00D36189">
              <w:rPr>
                <w:rFonts w:ascii="Times New Roman" w:eastAsia="Calibri" w:hAnsi="Times New Roman" w:cs="Times New Roman"/>
                <w:color w:val="000000"/>
                <w:spacing w:val="-3"/>
                <w:sz w:val="24"/>
                <w:szCs w:val="24"/>
                <w:lang w:val="fr-FR" w:eastAsia="ru-RU"/>
              </w:rPr>
              <w:t>.</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2"/>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7. </w:t>
            </w:r>
            <w:r w:rsidRPr="00D36189">
              <w:rPr>
                <w:rFonts w:ascii="Times New Roman" w:eastAsia="Calibri" w:hAnsi="Times New Roman" w:cs="Times New Roman"/>
                <w:i/>
                <w:color w:val="000000"/>
                <w:spacing w:val="-3"/>
                <w:sz w:val="24"/>
                <w:szCs w:val="24"/>
                <w:lang w:val="fr-FR" w:eastAsia="ru-RU"/>
              </w:rPr>
              <w:t>Petit pas chasse</w:t>
            </w:r>
            <w:r w:rsidRPr="00D36189">
              <w:rPr>
                <w:rFonts w:ascii="Times New Roman" w:eastAsia="Calibri" w:hAnsi="Times New Roman" w:cs="Times New Roman"/>
                <w:color w:val="000000"/>
                <w:spacing w:val="-3"/>
                <w:sz w:val="24"/>
                <w:szCs w:val="24"/>
                <w:lang w:val="fr-FR" w:eastAsia="ru-RU"/>
              </w:rPr>
              <w:t xml:space="preserve"> </w:t>
            </w:r>
            <w:r w:rsidRPr="00D36189">
              <w:rPr>
                <w:rFonts w:ascii="Times New Roman" w:eastAsia="Calibri" w:hAnsi="Times New Roman" w:cs="Times New Roman"/>
                <w:color w:val="000000"/>
                <w:spacing w:val="-3"/>
                <w:sz w:val="24"/>
                <w:szCs w:val="24"/>
                <w:lang w:val="uk-UA" w:eastAsia="ru-RU"/>
              </w:rPr>
              <w:t>в усіх напрямках.</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bCs/>
                <w:i/>
                <w:color w:val="000000"/>
                <w:spacing w:val="-4"/>
                <w:sz w:val="24"/>
                <w:szCs w:val="24"/>
                <w:lang w:val="uk-UA" w:eastAsia="ru-RU"/>
              </w:rPr>
            </w:pPr>
            <w:r w:rsidRPr="00D36189">
              <w:rPr>
                <w:rFonts w:ascii="Times New Roman" w:eastAsia="Calibri" w:hAnsi="Times New Roman" w:cs="Times New Roman"/>
                <w:color w:val="000000"/>
                <w:spacing w:val="12"/>
                <w:sz w:val="24"/>
                <w:szCs w:val="24"/>
                <w:lang w:val="uk-UA" w:eastAsia="ru-RU"/>
              </w:rPr>
              <w:t xml:space="preserve">8. </w:t>
            </w:r>
            <w:r w:rsidRPr="00D36189">
              <w:rPr>
                <w:rFonts w:ascii="Times New Roman" w:eastAsia="Calibri" w:hAnsi="Times New Roman" w:cs="Times New Roman"/>
                <w:i/>
                <w:color w:val="000000"/>
                <w:spacing w:val="12"/>
                <w:sz w:val="24"/>
                <w:szCs w:val="24"/>
                <w:lang w:val="fr-FR" w:eastAsia="ru-RU"/>
              </w:rPr>
              <w:t>Petit pas jeté</w:t>
            </w:r>
            <w:r w:rsidRPr="00D36189">
              <w:rPr>
                <w:rFonts w:ascii="Times New Roman" w:eastAsia="Calibri" w:hAnsi="Times New Roman" w:cs="Times New Roman"/>
                <w:color w:val="000000"/>
                <w:spacing w:val="12"/>
                <w:sz w:val="24"/>
                <w:szCs w:val="24"/>
                <w:lang w:val="fr-FR" w:eastAsia="ru-RU"/>
              </w:rPr>
              <w:t xml:space="preserve"> </w:t>
            </w:r>
            <w:r w:rsidRPr="00D36189">
              <w:rPr>
                <w:rFonts w:ascii="Times New Roman" w:eastAsia="Calibri" w:hAnsi="Times New Roman" w:cs="Times New Roman"/>
                <w:color w:val="000000"/>
                <w:spacing w:val="12"/>
                <w:sz w:val="24"/>
                <w:szCs w:val="24"/>
                <w:lang w:val="uk-UA" w:eastAsia="ru-RU"/>
              </w:rPr>
              <w:t xml:space="preserve">в усіх напрямках </w:t>
            </w:r>
            <w:r w:rsidRPr="00D36189">
              <w:rPr>
                <w:rFonts w:ascii="Times New Roman" w:eastAsia="Calibri" w:hAnsi="Times New Roman" w:cs="Times New Roman"/>
                <w:color w:val="000000"/>
                <w:spacing w:val="12"/>
                <w:sz w:val="24"/>
                <w:szCs w:val="24"/>
                <w:lang w:val="fr-FR" w:eastAsia="ru-RU"/>
              </w:rPr>
              <w:t xml:space="preserve">en face </w:t>
            </w:r>
            <w:r w:rsidRPr="00D36189">
              <w:rPr>
                <w:rFonts w:ascii="Times New Roman" w:eastAsia="Calibri" w:hAnsi="Times New Roman" w:cs="Times New Roman"/>
                <w:color w:val="000000"/>
                <w:spacing w:val="12"/>
                <w:sz w:val="24"/>
                <w:szCs w:val="24"/>
                <w:lang w:val="uk-UA" w:eastAsia="ru-RU"/>
              </w:rPr>
              <w:t>та в</w:t>
            </w:r>
            <w:r w:rsidRPr="00D36189">
              <w:rPr>
                <w:rFonts w:ascii="Times New Roman" w:eastAsia="Calibri" w:hAnsi="Times New Roman" w:cs="Times New Roman"/>
                <w:sz w:val="24"/>
                <w:szCs w:val="24"/>
                <w:lang w:val="uk-UA" w:eastAsia="ru-RU"/>
              </w:rPr>
              <w:t xml:space="preserve"> позах.</w:t>
            </w:r>
          </w:p>
          <w:p w:rsidR="00D36189" w:rsidRPr="00D36189" w:rsidRDefault="00D36189" w:rsidP="00904DB9">
            <w:pPr>
              <w:widowControl w:val="0"/>
              <w:numPr>
                <w:ilvl w:val="0"/>
                <w:numId w:val="14"/>
              </w:numPr>
              <w:tabs>
                <w:tab w:val="left" w:pos="400"/>
                <w:tab w:val="left" w:pos="900"/>
              </w:tabs>
              <w:suppressAutoHyphens/>
              <w:autoSpaceDE w:val="0"/>
              <w:spacing w:after="0" w:line="240" w:lineRule="auto"/>
              <w:jc w:val="both"/>
              <w:rPr>
                <w:rFonts w:ascii="Times New Roman" w:eastAsia="Calibri" w:hAnsi="Times New Roman" w:cs="Times New Roman"/>
                <w:sz w:val="24"/>
                <w:szCs w:val="24"/>
                <w:lang w:val="uk-UA" w:eastAsia="ru-RU"/>
              </w:rPr>
            </w:pP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pacing w:val="-3"/>
                <w:sz w:val="24"/>
                <w:szCs w:val="24"/>
                <w:lang w:val="uk-UA" w:eastAsia="ru-RU"/>
              </w:rPr>
              <w:t>спостерігає:</w:t>
            </w:r>
            <w:r w:rsidRPr="00D36189">
              <w:rPr>
                <w:rFonts w:ascii="Times New Roman" w:eastAsia="Calibri" w:hAnsi="Times New Roman" w:cs="Times New Roman"/>
                <w:color w:val="000000"/>
                <w:spacing w:val="1"/>
                <w:sz w:val="24"/>
                <w:szCs w:val="24"/>
                <w:lang w:val="uk-UA" w:eastAsia="ru-RU"/>
              </w:rPr>
              <w:t xml:space="preserve"> за ускладненням </w:t>
            </w:r>
            <w:r w:rsidRPr="00D36189">
              <w:rPr>
                <w:rFonts w:ascii="Times New Roman" w:eastAsia="Calibri" w:hAnsi="Times New Roman" w:cs="Times New Roman"/>
                <w:color w:val="000000"/>
                <w:spacing w:val="3"/>
                <w:sz w:val="24"/>
                <w:szCs w:val="24"/>
                <w:lang w:val="uk-UA" w:eastAsia="ru-RU"/>
              </w:rPr>
              <w:t xml:space="preserve">виконання рухів біля </w:t>
            </w:r>
            <w:r w:rsidRPr="00D36189">
              <w:rPr>
                <w:rFonts w:ascii="Times New Roman" w:eastAsia="Calibri" w:hAnsi="Times New Roman" w:cs="Times New Roman"/>
                <w:color w:val="000000"/>
                <w:spacing w:val="-1"/>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i/>
                <w:iCs/>
                <w:color w:val="000000"/>
                <w:spacing w:val="2"/>
                <w:sz w:val="24"/>
                <w:szCs w:val="24"/>
                <w:lang w:val="uk-UA" w:eastAsia="ru-RU"/>
              </w:rPr>
              <w:t>розпізнає:</w:t>
            </w:r>
            <w:r w:rsidRPr="00D36189">
              <w:rPr>
                <w:rFonts w:ascii="Times New Roman" w:eastAsia="Calibri" w:hAnsi="Times New Roman" w:cs="Times New Roman"/>
                <w:color w:val="000000"/>
                <w:spacing w:val="3"/>
                <w:sz w:val="24"/>
                <w:szCs w:val="24"/>
                <w:lang w:val="uk-UA" w:eastAsia="ru-RU"/>
              </w:rPr>
              <w:t xml:space="preserve">рухи, які належать до </w:t>
            </w:r>
            <w:r w:rsidRPr="00D36189">
              <w:rPr>
                <w:rFonts w:ascii="Times New Roman" w:eastAsia="Calibri" w:hAnsi="Times New Roman" w:cs="Times New Roman"/>
                <w:color w:val="000000"/>
                <w:spacing w:val="2"/>
                <w:sz w:val="24"/>
                <w:szCs w:val="24"/>
                <w:lang w:val="uk-UA" w:eastAsia="ru-RU"/>
              </w:rPr>
              <w:t xml:space="preserve">різних груп системи </w:t>
            </w:r>
            <w:r w:rsidRPr="00D36189">
              <w:rPr>
                <w:rFonts w:ascii="Times New Roman" w:eastAsia="Calibri" w:hAnsi="Times New Roman" w:cs="Times New Roman"/>
                <w:color w:val="000000"/>
                <w:spacing w:val="-1"/>
                <w:sz w:val="24"/>
                <w:szCs w:val="24"/>
                <w:lang w:val="uk-UA" w:eastAsia="ru-RU"/>
              </w:rPr>
              <w:t>класичного танцю;</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z w:val="24"/>
                <w:szCs w:val="24"/>
                <w:lang w:val="uk-UA" w:eastAsia="ru-RU"/>
              </w:rPr>
              <w:t xml:space="preserve">характеризує: </w:t>
            </w:r>
            <w:r w:rsidRPr="00D36189">
              <w:rPr>
                <w:rFonts w:ascii="Times New Roman" w:eastAsia="Calibri" w:hAnsi="Times New Roman" w:cs="Times New Roman"/>
                <w:color w:val="000000"/>
                <w:spacing w:val="1"/>
                <w:sz w:val="24"/>
                <w:szCs w:val="24"/>
                <w:lang w:val="uk-UA" w:eastAsia="ru-RU"/>
              </w:rPr>
              <w:t xml:space="preserve">особливості виконання </w:t>
            </w:r>
            <w:r w:rsidRPr="00D36189">
              <w:rPr>
                <w:rFonts w:ascii="Times New Roman" w:eastAsia="Calibri" w:hAnsi="Times New Roman" w:cs="Times New Roman"/>
                <w:color w:val="000000"/>
                <w:spacing w:val="3"/>
                <w:sz w:val="24"/>
                <w:szCs w:val="24"/>
                <w:lang w:val="uk-UA" w:eastAsia="ru-RU"/>
              </w:rPr>
              <w:t xml:space="preserve">рухів біля станка, на </w:t>
            </w:r>
            <w:r w:rsidRPr="00D36189">
              <w:rPr>
                <w:rFonts w:ascii="Times New Roman" w:eastAsia="Calibri" w:hAnsi="Times New Roman" w:cs="Times New Roman"/>
                <w:color w:val="000000"/>
                <w:spacing w:val="-3"/>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3"/>
                <w:sz w:val="24"/>
                <w:szCs w:val="24"/>
                <w:lang w:val="uk-UA" w:eastAsia="ru-RU"/>
              </w:rPr>
            </w:pPr>
            <w:r w:rsidRPr="00D36189">
              <w:rPr>
                <w:rFonts w:ascii="Times New Roman" w:eastAsia="Calibri" w:hAnsi="Times New Roman" w:cs="Times New Roman"/>
                <w:i/>
                <w:iCs/>
                <w:color w:val="000000"/>
                <w:spacing w:val="-4"/>
                <w:sz w:val="24"/>
                <w:szCs w:val="24"/>
                <w:lang w:val="uk-UA" w:eastAsia="ru-RU"/>
              </w:rPr>
              <w:t>виразно виконує:</w:t>
            </w:r>
          </w:p>
          <w:p w:rsidR="00D36189" w:rsidRPr="00D36189" w:rsidRDefault="00D36189" w:rsidP="00904DB9">
            <w:pPr>
              <w:widowControl w:val="0"/>
              <w:numPr>
                <w:ilvl w:val="0"/>
                <w:numId w:val="29"/>
              </w:numPr>
              <w:shd w:val="clear" w:color="auto" w:fill="FFFFFF"/>
              <w:tabs>
                <w:tab w:val="left" w:pos="317"/>
              </w:tabs>
              <w:suppressAutoHyphens/>
              <w:autoSpaceDE w:val="0"/>
              <w:spacing w:after="0" w:line="240" w:lineRule="auto"/>
              <w:ind w:left="34"/>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color w:val="000000"/>
                <w:spacing w:val="3"/>
                <w:sz w:val="24"/>
                <w:szCs w:val="24"/>
                <w:lang w:val="uk-UA" w:eastAsia="ru-RU"/>
              </w:rPr>
              <w:t xml:space="preserve">рухи біля станка, на </w:t>
            </w:r>
            <w:r w:rsidRPr="00D36189">
              <w:rPr>
                <w:rFonts w:ascii="Times New Roman" w:eastAsia="Calibri" w:hAnsi="Times New Roman" w:cs="Times New Roman"/>
                <w:color w:val="000000"/>
                <w:spacing w:val="-3"/>
                <w:sz w:val="24"/>
                <w:szCs w:val="24"/>
                <w:lang w:val="uk-UA" w:eastAsia="ru-RU"/>
              </w:rPr>
              <w:t>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2"/>
                <w:sz w:val="24"/>
                <w:szCs w:val="24"/>
                <w:lang w:val="uk-UA" w:eastAsia="ru-RU"/>
              </w:rPr>
            </w:pPr>
            <w:r w:rsidRPr="00D36189">
              <w:rPr>
                <w:rFonts w:ascii="Times New Roman" w:eastAsia="Calibri" w:hAnsi="Times New Roman" w:cs="Times New Roman"/>
                <w:i/>
                <w:iCs/>
                <w:color w:val="000000"/>
                <w:spacing w:val="-3"/>
                <w:sz w:val="24"/>
                <w:szCs w:val="24"/>
                <w:lang w:val="uk-UA" w:eastAsia="ru-RU"/>
              </w:rPr>
              <w:t>дотримується правил:</w:t>
            </w:r>
          </w:p>
          <w:p w:rsidR="00D36189" w:rsidRPr="00D36189" w:rsidRDefault="00D36189" w:rsidP="00904DB9">
            <w:pPr>
              <w:widowControl w:val="0"/>
              <w:numPr>
                <w:ilvl w:val="0"/>
                <w:numId w:val="33"/>
              </w:numPr>
              <w:shd w:val="clear" w:color="auto" w:fill="FFFFFF"/>
              <w:tabs>
                <w:tab w:val="left" w:pos="317"/>
              </w:tabs>
              <w:suppressAutoHyphens/>
              <w:autoSpaceDE w:val="0"/>
              <w:spacing w:after="0" w:line="240" w:lineRule="auto"/>
              <w:ind w:left="34"/>
              <w:jc w:val="both"/>
              <w:rPr>
                <w:rFonts w:ascii="Times New Roman" w:eastAsia="Calibri" w:hAnsi="Times New Roman" w:cs="Times New Roman"/>
                <w:i/>
                <w:iCs/>
                <w:color w:val="000000"/>
                <w:spacing w:val="-5"/>
                <w:sz w:val="24"/>
                <w:szCs w:val="24"/>
                <w:lang w:val="uk-UA" w:eastAsia="ru-RU"/>
              </w:rPr>
            </w:pPr>
            <w:r w:rsidRPr="00D36189">
              <w:rPr>
                <w:rFonts w:ascii="Times New Roman" w:eastAsia="Calibri" w:hAnsi="Times New Roman" w:cs="Times New Roman"/>
                <w:color w:val="000000"/>
                <w:spacing w:val="-2"/>
                <w:sz w:val="24"/>
                <w:szCs w:val="24"/>
                <w:lang w:val="uk-UA" w:eastAsia="ru-RU"/>
              </w:rPr>
              <w:t xml:space="preserve">виконання рухів біля </w:t>
            </w:r>
            <w:r w:rsidRPr="00D36189">
              <w:rPr>
                <w:rFonts w:ascii="Times New Roman" w:eastAsia="Calibri" w:hAnsi="Times New Roman" w:cs="Times New Roman"/>
                <w:color w:val="000000"/>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i/>
                <w:iCs/>
                <w:color w:val="000000"/>
                <w:spacing w:val="-5"/>
                <w:sz w:val="24"/>
                <w:szCs w:val="24"/>
                <w:lang w:val="uk-UA" w:eastAsia="ru-RU"/>
              </w:rPr>
              <w:t>володіє:</w:t>
            </w:r>
            <w:r w:rsidRPr="00D36189">
              <w:rPr>
                <w:rFonts w:ascii="Times New Roman" w:eastAsia="Calibri" w:hAnsi="Times New Roman" w:cs="Times New Roman"/>
                <w:color w:val="000000"/>
                <w:sz w:val="24"/>
                <w:szCs w:val="24"/>
                <w:lang w:val="uk-UA" w:eastAsia="ru-RU"/>
              </w:rPr>
              <w:t>навичками самостійної</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роботи;</w:t>
            </w:r>
          </w:p>
          <w:p w:rsidR="00D36189" w:rsidRPr="00D36189" w:rsidRDefault="00D36189" w:rsidP="00904DB9">
            <w:pPr>
              <w:widowControl w:val="0"/>
              <w:numPr>
                <w:ilvl w:val="0"/>
                <w:numId w:val="31"/>
              </w:numPr>
              <w:shd w:val="clear" w:color="auto" w:fill="FFFFFF"/>
              <w:tabs>
                <w:tab w:val="left" w:pos="317"/>
              </w:tabs>
              <w:suppressAutoHyphens/>
              <w:autoSpaceDE w:val="0"/>
              <w:spacing w:after="0" w:line="240" w:lineRule="auto"/>
              <w:ind w:left="34"/>
              <w:jc w:val="both"/>
              <w:rPr>
                <w:rFonts w:ascii="Times New Roman" w:eastAsia="Calibri" w:hAnsi="Times New Roman" w:cs="Times New Roman"/>
                <w:i/>
                <w:iCs/>
                <w:color w:val="000000"/>
                <w:spacing w:val="-3"/>
                <w:sz w:val="24"/>
                <w:szCs w:val="24"/>
                <w:lang w:val="uk-UA" w:eastAsia="ru-RU"/>
              </w:rPr>
            </w:pPr>
            <w:r w:rsidRPr="00D36189">
              <w:rPr>
                <w:rFonts w:ascii="Times New Roman" w:eastAsia="Calibri" w:hAnsi="Times New Roman" w:cs="Times New Roman"/>
                <w:color w:val="000000"/>
                <w:spacing w:val="-1"/>
                <w:sz w:val="24"/>
                <w:szCs w:val="24"/>
                <w:lang w:val="uk-UA" w:eastAsia="ru-RU"/>
              </w:rPr>
              <w:t>навичками ансамблевого виконання рухів</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3"/>
                <w:sz w:val="24"/>
                <w:szCs w:val="24"/>
                <w:lang w:val="uk-UA" w:eastAsia="ru-RU"/>
              </w:rPr>
              <w:t>станка на середині класу;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i/>
                <w:iCs/>
                <w:color w:val="000000"/>
                <w:spacing w:val="-3"/>
                <w:sz w:val="24"/>
                <w:szCs w:val="24"/>
                <w:lang w:val="uk-UA" w:eastAsia="ru-RU"/>
              </w:rPr>
              <w:t>обґрунтовує:</w:t>
            </w:r>
          </w:p>
          <w:p w:rsidR="002E13B8" w:rsidRPr="002E13B8" w:rsidRDefault="00D36189" w:rsidP="00904DB9">
            <w:pPr>
              <w:widowControl w:val="0"/>
              <w:numPr>
                <w:ilvl w:val="0"/>
                <w:numId w:val="30"/>
              </w:numPr>
              <w:shd w:val="clear" w:color="auto" w:fill="FFFFFF"/>
              <w:tabs>
                <w:tab w:val="left" w:pos="317"/>
              </w:tabs>
              <w:suppressAutoHyphens/>
              <w:autoSpaceDE w:val="0"/>
              <w:spacing w:after="0" w:line="240" w:lineRule="auto"/>
              <w:ind w:left="34"/>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pacing w:val="1"/>
                <w:sz w:val="24"/>
                <w:szCs w:val="24"/>
                <w:lang w:val="uk-UA" w:eastAsia="ru-RU"/>
              </w:rPr>
              <w:t>власне розуміння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2"/>
                <w:sz w:val="24"/>
                <w:szCs w:val="24"/>
                <w:lang w:val="uk-UA" w:eastAsia="ru-RU"/>
              </w:rPr>
              <w:t>специфіки</w:t>
            </w:r>
            <w:r w:rsidR="002E13B8">
              <w:rPr>
                <w:rFonts w:ascii="Times New Roman" w:eastAsia="Calibri" w:hAnsi="Times New Roman" w:cs="Times New Roman"/>
                <w:color w:val="000000"/>
                <w:spacing w:val="-2"/>
                <w:sz w:val="24"/>
                <w:szCs w:val="24"/>
                <w:lang w:val="uk-UA" w:eastAsia="ru-RU"/>
              </w:rPr>
              <w:t>,</w:t>
            </w:r>
            <w:r w:rsidRPr="00D36189">
              <w:rPr>
                <w:rFonts w:ascii="Times New Roman" w:eastAsia="Calibri" w:hAnsi="Times New Roman" w:cs="Times New Roman"/>
                <w:color w:val="000000"/>
                <w:spacing w:val="-2"/>
                <w:sz w:val="24"/>
                <w:szCs w:val="24"/>
                <w:lang w:val="uk-UA" w:eastAsia="ru-RU"/>
              </w:rPr>
              <w:t xml:space="preserve"> виконання</w:t>
            </w:r>
            <w:r w:rsidRPr="00D36189">
              <w:rPr>
                <w:rFonts w:ascii="Times New Roman" w:eastAsia="Calibri" w:hAnsi="Times New Roman" w:cs="Times New Roman"/>
                <w:sz w:val="24"/>
                <w:szCs w:val="24"/>
                <w:lang w:val="uk-UA" w:eastAsia="ru-RU"/>
              </w:rPr>
              <w:t xml:space="preserve"> </w:t>
            </w:r>
            <w:r w:rsidRPr="00D36189">
              <w:rPr>
                <w:rFonts w:ascii="Times New Roman" w:eastAsia="Calibri" w:hAnsi="Times New Roman" w:cs="Times New Roman"/>
                <w:color w:val="000000"/>
                <w:spacing w:val="6"/>
                <w:sz w:val="24"/>
                <w:szCs w:val="24"/>
                <w:lang w:val="uk-UA" w:eastAsia="ru-RU"/>
              </w:rPr>
              <w:t xml:space="preserve">рухів класичного </w:t>
            </w:r>
            <w:r w:rsidR="002E13B8">
              <w:rPr>
                <w:rFonts w:ascii="Times New Roman" w:eastAsia="Calibri" w:hAnsi="Times New Roman" w:cs="Times New Roman"/>
                <w:color w:val="000000"/>
                <w:spacing w:val="6"/>
                <w:sz w:val="24"/>
                <w:szCs w:val="24"/>
                <w:lang w:val="uk-UA" w:eastAsia="ru-RU"/>
              </w:rPr>
              <w:t>танцю;</w:t>
            </w:r>
          </w:p>
          <w:p w:rsidR="00D36189" w:rsidRPr="002E13B8" w:rsidRDefault="002E13B8" w:rsidP="00904DB9">
            <w:pPr>
              <w:widowControl w:val="0"/>
              <w:numPr>
                <w:ilvl w:val="0"/>
                <w:numId w:val="30"/>
              </w:numPr>
              <w:shd w:val="clear" w:color="auto" w:fill="FFFFFF"/>
              <w:tabs>
                <w:tab w:val="left" w:pos="317"/>
              </w:tabs>
              <w:suppressAutoHyphens/>
              <w:autoSpaceDE w:val="0"/>
              <w:spacing w:after="0" w:line="240" w:lineRule="auto"/>
              <w:ind w:left="34"/>
              <w:jc w:val="both"/>
              <w:rPr>
                <w:rFonts w:ascii="Times New Roman" w:eastAsia="Calibri" w:hAnsi="Times New Roman" w:cs="Times New Roman"/>
                <w:color w:val="000000"/>
                <w:sz w:val="24"/>
                <w:szCs w:val="24"/>
                <w:lang w:val="uk-UA" w:eastAsia="ru-RU"/>
              </w:rPr>
            </w:pPr>
            <w:r>
              <w:rPr>
                <w:rFonts w:ascii="Times New Roman" w:eastAsia="Calibri" w:hAnsi="Times New Roman" w:cs="Times New Roman"/>
                <w:color w:val="000000"/>
                <w:spacing w:val="6"/>
                <w:sz w:val="24"/>
                <w:szCs w:val="24"/>
                <w:lang w:val="uk-UA" w:eastAsia="ru-RU"/>
              </w:rPr>
              <w:t xml:space="preserve"> </w:t>
            </w:r>
            <w:r w:rsidR="00D36189" w:rsidRPr="00D36189">
              <w:rPr>
                <w:rFonts w:ascii="Times New Roman" w:eastAsia="Calibri" w:hAnsi="Times New Roman" w:cs="Times New Roman"/>
                <w:i/>
                <w:iCs/>
                <w:color w:val="000000"/>
                <w:spacing w:val="-5"/>
                <w:sz w:val="24"/>
                <w:szCs w:val="24"/>
                <w:lang w:val="uk-UA" w:eastAsia="ru-RU"/>
              </w:rPr>
              <w:t>виявляє:</w:t>
            </w:r>
            <w:r w:rsidR="00D36189" w:rsidRPr="002E13B8">
              <w:rPr>
                <w:rFonts w:ascii="Times New Roman" w:eastAsia="Calibri" w:hAnsi="Times New Roman" w:cs="Times New Roman"/>
                <w:color w:val="000000"/>
                <w:sz w:val="24"/>
                <w:szCs w:val="24"/>
                <w:lang w:val="uk-UA" w:eastAsia="ru-RU"/>
              </w:rPr>
              <w:t>готовність до вико</w:t>
            </w:r>
            <w:r w:rsidR="00D36189" w:rsidRPr="002E13B8">
              <w:rPr>
                <w:rFonts w:ascii="Times New Roman" w:eastAsia="Calibri" w:hAnsi="Times New Roman" w:cs="Times New Roman"/>
                <w:color w:val="000000"/>
                <w:spacing w:val="-1"/>
                <w:sz w:val="24"/>
                <w:szCs w:val="24"/>
                <w:lang w:val="uk-UA" w:eastAsia="ru-RU"/>
              </w:rPr>
              <w:t>ристання набутих про</w:t>
            </w:r>
            <w:r w:rsidR="00D36189" w:rsidRPr="002E13B8">
              <w:rPr>
                <w:rFonts w:ascii="Times New Roman" w:eastAsia="Calibri" w:hAnsi="Times New Roman" w:cs="Times New Roman"/>
                <w:color w:val="000000"/>
                <w:spacing w:val="-3"/>
                <w:sz w:val="24"/>
                <w:szCs w:val="24"/>
                <w:lang w:val="uk-UA" w:eastAsia="ru-RU"/>
              </w:rPr>
              <w:t>грамових знань у процесі</w:t>
            </w:r>
            <w:r w:rsidR="00D36189" w:rsidRPr="002E13B8">
              <w:rPr>
                <w:rFonts w:ascii="Times New Roman" w:eastAsia="Calibri" w:hAnsi="Times New Roman" w:cs="Times New Roman"/>
                <w:sz w:val="24"/>
                <w:szCs w:val="24"/>
                <w:lang w:val="uk-UA" w:eastAsia="ru-RU"/>
              </w:rPr>
              <w:t xml:space="preserve"> </w:t>
            </w:r>
            <w:r w:rsidR="00D36189" w:rsidRPr="002E13B8">
              <w:rPr>
                <w:rFonts w:ascii="Times New Roman" w:eastAsia="Calibri" w:hAnsi="Times New Roman" w:cs="Times New Roman"/>
                <w:color w:val="000000"/>
                <w:spacing w:val="-3"/>
                <w:sz w:val="24"/>
                <w:szCs w:val="24"/>
                <w:lang w:val="uk-UA" w:eastAsia="ru-RU"/>
              </w:rPr>
              <w:t>творчої самореалізації.</w:t>
            </w: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b/>
                <w:color w:val="000000"/>
                <w:sz w:val="24"/>
                <w:szCs w:val="24"/>
                <w:lang w:val="uk-UA" w:eastAsia="ru-RU"/>
              </w:rPr>
            </w:pPr>
            <w:r w:rsidRPr="00D36189">
              <w:rPr>
                <w:rFonts w:ascii="Times New Roman" w:eastAsia="Calibri" w:hAnsi="Times New Roman" w:cs="Times New Roman"/>
                <w:b/>
                <w:color w:val="000000"/>
                <w:sz w:val="24"/>
                <w:szCs w:val="24"/>
                <w:lang w:val="uk-UA" w:eastAsia="ru-RU"/>
              </w:rPr>
              <w:t xml:space="preserve">Бальний танець </w:t>
            </w:r>
          </w:p>
          <w:p w:rsidR="00D36189" w:rsidRPr="00D36189" w:rsidRDefault="002E13B8" w:rsidP="00904DB9">
            <w:pPr>
              <w:widowControl w:val="0"/>
              <w:tabs>
                <w:tab w:val="left" w:pos="900"/>
              </w:tabs>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Pr>
                <w:rFonts w:ascii="Times New Roman" w:eastAsia="Calibri" w:hAnsi="Times New Roman" w:cs="Times New Roman"/>
                <w:color w:val="000000"/>
                <w:sz w:val="24"/>
                <w:szCs w:val="24"/>
                <w:lang w:val="uk-UA" w:eastAsia="ru-RU"/>
              </w:rPr>
              <w:t>Віденс</w:t>
            </w:r>
            <w:r w:rsidR="00D36189" w:rsidRPr="00D36189">
              <w:rPr>
                <w:rFonts w:ascii="Times New Roman" w:eastAsia="Calibri" w:hAnsi="Times New Roman" w:cs="Times New Roman"/>
                <w:color w:val="000000"/>
                <w:sz w:val="24"/>
                <w:szCs w:val="24"/>
                <w:lang w:val="uk-UA" w:eastAsia="ru-RU"/>
              </w:rPr>
              <w:t xml:space="preserve">ький вальс. </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Повільний вальс.</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Ознайомлення з танцем  «Квік-степ», музична грамота танцю.</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z w:val="24"/>
                <w:szCs w:val="24"/>
                <w:lang w:val="uk-UA" w:eastAsia="ru-RU"/>
              </w:rPr>
            </w:pPr>
            <w:r w:rsidRPr="00D36189">
              <w:rPr>
                <w:rFonts w:ascii="Times New Roman" w:eastAsia="Calibri" w:hAnsi="Times New Roman" w:cs="Times New Roman"/>
                <w:color w:val="000000"/>
                <w:sz w:val="24"/>
                <w:szCs w:val="24"/>
                <w:lang w:val="uk-UA" w:eastAsia="ru-RU"/>
              </w:rPr>
              <w:t>Вивчає рухи: «Четвертний поворот», «Шасе», «Тіпль шасе», «Лок степ», «Недокручений спін поворот». Створення комбінації танцю «Квік-степ».</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z w:val="24"/>
                <w:szCs w:val="24"/>
                <w:lang w:val="uk-UA" w:eastAsia="ru-RU"/>
              </w:rPr>
              <w:t>Виконання  танцювальних комбінацій.</w:t>
            </w: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widowControl w:val="0"/>
              <w:shd w:val="clear" w:color="auto" w:fill="FFFFFF"/>
              <w:suppressAutoHyphens/>
              <w:autoSpaceDE w:val="0"/>
              <w:spacing w:after="0" w:line="240" w:lineRule="auto"/>
              <w:ind w:right="14"/>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b/>
                <w:iCs/>
                <w:color w:val="000000"/>
                <w:spacing w:val="1"/>
                <w:sz w:val="24"/>
                <w:szCs w:val="24"/>
                <w:lang w:val="uk-UA" w:eastAsia="ru-RU"/>
              </w:rPr>
              <w:t>Учень(учениця)</w:t>
            </w:r>
            <w:r w:rsidRPr="00D36189">
              <w:rPr>
                <w:rFonts w:ascii="Times New Roman" w:eastAsia="Calibri" w:hAnsi="Times New Roman" w:cs="Times New Roman"/>
                <w:iCs/>
                <w:color w:val="000000"/>
                <w:spacing w:val="1"/>
                <w:sz w:val="24"/>
                <w:szCs w:val="24"/>
                <w:lang w:val="uk-UA" w:eastAsia="ru-RU"/>
              </w:rPr>
              <w:t xml:space="preserve"> Починає та закінчує:танцювальний рух із початком і закінченням звучання музичного супроводу.</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Виконує</w:t>
            </w:r>
            <w:r w:rsidRPr="00D36189">
              <w:rPr>
                <w:rFonts w:ascii="Times New Roman" w:eastAsia="Calibri" w:hAnsi="Times New Roman" w:cs="Times New Roman"/>
                <w:iCs/>
                <w:color w:val="000000"/>
                <w:spacing w:val="1"/>
                <w:sz w:val="24"/>
                <w:szCs w:val="24"/>
                <w:lang w:val="uk-UA" w:eastAsia="ru-RU"/>
              </w:rPr>
              <w:t xml:space="preserve"> : танцювальні рухи, вправи,поклони; </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 xml:space="preserve"> правила</w:t>
            </w:r>
            <w:r w:rsidR="002E13B8">
              <w:rPr>
                <w:rFonts w:ascii="Times New Roman" w:eastAsia="Calibri" w:hAnsi="Times New Roman" w:cs="Times New Roman"/>
                <w:iCs/>
                <w:color w:val="000000"/>
                <w:spacing w:val="1"/>
                <w:sz w:val="24"/>
                <w:szCs w:val="24"/>
                <w:lang w:val="uk-UA" w:eastAsia="ru-RU"/>
              </w:rPr>
              <w:t xml:space="preserve"> взаємодії партнера та партнерши</w:t>
            </w:r>
            <w:r w:rsidRPr="00D36189">
              <w:rPr>
                <w:rFonts w:ascii="Times New Roman" w:eastAsia="Calibri" w:hAnsi="Times New Roman" w:cs="Times New Roman"/>
                <w:iCs/>
                <w:color w:val="000000"/>
                <w:spacing w:val="1"/>
                <w:sz w:val="24"/>
                <w:szCs w:val="24"/>
                <w:lang w:val="uk-UA" w:eastAsia="ru-RU"/>
              </w:rPr>
              <w:t xml:space="preserve"> в парі;</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 xml:space="preserve"> виконує вправи  танцювальних </w:t>
            </w:r>
            <w:r w:rsidRPr="00D36189">
              <w:rPr>
                <w:rFonts w:ascii="Times New Roman" w:eastAsia="Calibri" w:hAnsi="Times New Roman" w:cs="Times New Roman"/>
                <w:iCs/>
                <w:color w:val="000000"/>
                <w:spacing w:val="1"/>
                <w:sz w:val="24"/>
                <w:szCs w:val="24"/>
                <w:lang w:val="uk-UA" w:eastAsia="ru-RU"/>
              </w:rPr>
              <w:lastRenderedPageBreak/>
              <w:t>комбінацій.</w:t>
            </w:r>
          </w:p>
          <w:p w:rsidR="00D36189" w:rsidRPr="00D36189" w:rsidRDefault="00D36189" w:rsidP="00904DB9">
            <w:pPr>
              <w:widowControl w:val="0"/>
              <w:shd w:val="clear" w:color="auto" w:fill="FFFFFF"/>
              <w:suppressAutoHyphens/>
              <w:autoSpaceDE w:val="0"/>
              <w:spacing w:after="0" w:line="240" w:lineRule="auto"/>
              <w:jc w:val="both"/>
              <w:rPr>
                <w:rFonts w:ascii="Times New Roman" w:eastAsia="Calibri" w:hAnsi="Times New Roman" w:cs="Times New Roman"/>
                <w:iCs/>
                <w:color w:val="000000"/>
                <w:spacing w:val="1"/>
                <w:sz w:val="24"/>
                <w:szCs w:val="24"/>
                <w:lang w:val="uk-UA" w:eastAsia="ru-RU"/>
              </w:rPr>
            </w:pPr>
            <w:r w:rsidRPr="00D36189">
              <w:rPr>
                <w:rFonts w:ascii="Times New Roman" w:eastAsia="Calibri" w:hAnsi="Times New Roman" w:cs="Times New Roman"/>
                <w:i/>
                <w:iCs/>
                <w:color w:val="000000"/>
                <w:spacing w:val="1"/>
                <w:sz w:val="24"/>
                <w:szCs w:val="24"/>
                <w:lang w:val="uk-UA" w:eastAsia="ru-RU"/>
              </w:rPr>
              <w:t xml:space="preserve"> Знає</w:t>
            </w:r>
            <w:r w:rsidRPr="00D36189">
              <w:rPr>
                <w:rFonts w:ascii="Times New Roman" w:eastAsia="Calibri" w:hAnsi="Times New Roman" w:cs="Times New Roman"/>
                <w:iCs/>
                <w:color w:val="000000"/>
                <w:spacing w:val="1"/>
                <w:sz w:val="24"/>
                <w:szCs w:val="24"/>
                <w:lang w:val="uk-UA" w:eastAsia="ru-RU"/>
              </w:rPr>
              <w:t xml:space="preserve"> відкриту та закриту променадні позиції.</w:t>
            </w:r>
          </w:p>
          <w:p w:rsidR="00D36189" w:rsidRPr="00D36189" w:rsidRDefault="00D36189" w:rsidP="00904DB9">
            <w:pPr>
              <w:widowControl w:val="0"/>
              <w:shd w:val="clear" w:color="auto" w:fill="FFFFFF"/>
              <w:suppressAutoHyphens/>
              <w:autoSpaceDE w:val="0"/>
              <w:snapToGrid w:val="0"/>
              <w:spacing w:after="0" w:line="240" w:lineRule="auto"/>
              <w:ind w:right="14"/>
              <w:jc w:val="both"/>
              <w:rPr>
                <w:rFonts w:ascii="Times New Roman" w:eastAsia="Calibri" w:hAnsi="Times New Roman" w:cs="Times New Roman"/>
                <w:b/>
                <w:iCs/>
                <w:color w:val="000000"/>
                <w:spacing w:val="1"/>
                <w:sz w:val="24"/>
                <w:szCs w:val="24"/>
                <w:lang w:val="uk-UA" w:eastAsia="ru-RU"/>
              </w:rPr>
            </w:pPr>
            <w:r w:rsidRPr="00D36189">
              <w:rPr>
                <w:rFonts w:ascii="Times New Roman" w:eastAsia="Calibri" w:hAnsi="Times New Roman" w:cs="Times New Roman"/>
                <w:iCs/>
                <w:color w:val="000000"/>
                <w:spacing w:val="1"/>
                <w:sz w:val="24"/>
                <w:szCs w:val="24"/>
                <w:lang w:val="uk-UA" w:eastAsia="ru-RU"/>
              </w:rPr>
              <w:t xml:space="preserve">Ознайомлений з музичною грамотою, позиціями рук, ніг,корпусу, характерних для вальсу. </w:t>
            </w:r>
          </w:p>
        </w:tc>
      </w:tr>
      <w:tr w:rsidR="00D36189" w:rsidRPr="00D36189" w:rsidTr="00581BA8">
        <w:tc>
          <w:tcPr>
            <w:tcW w:w="5949" w:type="dxa"/>
            <w:tcBorders>
              <w:top w:val="single" w:sz="4" w:space="0" w:color="000000"/>
              <w:left w:val="single" w:sz="4" w:space="0" w:color="000000"/>
              <w:bottom w:val="single" w:sz="4" w:space="0" w:color="000000"/>
            </w:tcBorders>
            <w:shd w:val="clear" w:color="auto" w:fill="auto"/>
          </w:tcPr>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1"/>
                <w:sz w:val="24"/>
                <w:szCs w:val="24"/>
                <w:lang w:val="uk-UA" w:eastAsia="ru-RU"/>
              </w:rPr>
              <w:lastRenderedPageBreak/>
              <w:t>Сучасний танець.</w:t>
            </w:r>
          </w:p>
          <w:p w:rsidR="00D36189" w:rsidRPr="00D36189" w:rsidRDefault="00D36189" w:rsidP="00904DB9">
            <w:pPr>
              <w:widowControl w:val="0"/>
              <w:shd w:val="clear" w:color="auto" w:fill="FFFFFF"/>
              <w:suppressAutoHyphens/>
              <w:autoSpaceDE w:val="0"/>
              <w:snapToGrid w:val="0"/>
              <w:spacing w:after="0" w:line="240" w:lineRule="auto"/>
              <w:jc w:val="both"/>
              <w:rPr>
                <w:rFonts w:ascii="Times New Roman" w:eastAsia="Calibri" w:hAnsi="Times New Roman" w:cs="Times New Roman"/>
                <w:color w:val="000000"/>
                <w:spacing w:val="-1"/>
                <w:sz w:val="24"/>
                <w:szCs w:val="24"/>
                <w:lang w:val="uk-UA" w:eastAsia="ru-RU"/>
              </w:rPr>
            </w:pPr>
            <w:r w:rsidRPr="00D36189">
              <w:rPr>
                <w:rFonts w:ascii="Times New Roman" w:eastAsia="Calibri" w:hAnsi="Times New Roman" w:cs="Times New Roman"/>
                <w:color w:val="000000"/>
                <w:spacing w:val="-1"/>
                <w:sz w:val="24"/>
                <w:szCs w:val="24"/>
                <w:lang w:val="uk-UA" w:eastAsia="ru-RU"/>
              </w:rPr>
              <w:t>Історія розвитку танців «Контемппорарі», «Модерн», «Джаз модерн»</w:t>
            </w: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D36189" w:rsidRPr="00D36189" w:rsidRDefault="00D36189" w:rsidP="00904DB9">
            <w:pPr>
              <w:shd w:val="clear" w:color="auto" w:fill="FFFFFF"/>
              <w:spacing w:after="0" w:line="240" w:lineRule="auto"/>
              <w:jc w:val="both"/>
              <w:rPr>
                <w:rFonts w:ascii="Times New Roman" w:eastAsia="Calibri" w:hAnsi="Times New Roman" w:cs="Times New Roman"/>
                <w:b/>
                <w:iCs/>
                <w:color w:val="000000"/>
                <w:spacing w:val="1"/>
                <w:sz w:val="24"/>
                <w:szCs w:val="24"/>
                <w:lang w:val="uk-UA" w:eastAsia="ru-RU"/>
              </w:rPr>
            </w:pPr>
            <w:r w:rsidRPr="00D36189">
              <w:rPr>
                <w:rFonts w:ascii="Times New Roman" w:eastAsia="Calibri" w:hAnsi="Times New Roman" w:cs="Times New Roman"/>
                <w:b/>
                <w:iCs/>
                <w:color w:val="000000"/>
                <w:spacing w:val="1"/>
                <w:sz w:val="24"/>
                <w:szCs w:val="24"/>
                <w:lang w:val="uk-UA" w:eastAsia="ru-RU"/>
              </w:rPr>
              <w:t xml:space="preserve">Учень(учениця) </w:t>
            </w:r>
            <w:r w:rsidRPr="00D36189">
              <w:rPr>
                <w:rFonts w:ascii="Times New Roman" w:eastAsia="Times New Roman" w:hAnsi="Times New Roman" w:cs="Times New Roman"/>
                <w:i/>
                <w:iCs/>
                <w:color w:val="000000"/>
                <w:spacing w:val="-5"/>
                <w:sz w:val="24"/>
                <w:szCs w:val="24"/>
                <w:lang w:val="uk-UA" w:eastAsia="ru-RU"/>
              </w:rPr>
              <w:t>спостерігає:</w:t>
            </w:r>
          </w:p>
          <w:p w:rsidR="00D36189" w:rsidRPr="00D36189" w:rsidRDefault="00D36189" w:rsidP="00904DB9">
            <w:pPr>
              <w:widowControl w:val="0"/>
              <w:numPr>
                <w:ilvl w:val="0"/>
                <w:numId w:val="35"/>
              </w:numPr>
              <w:shd w:val="clear" w:color="auto" w:fill="FFFFFF"/>
              <w:tabs>
                <w:tab w:val="left" w:pos="369"/>
              </w:tab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1"/>
                <w:sz w:val="24"/>
                <w:szCs w:val="24"/>
                <w:lang w:val="uk-UA" w:eastAsia="ru-RU"/>
              </w:rPr>
              <w:t>за ускладненням програм</w:t>
            </w:r>
            <w:r w:rsidR="00412AAD">
              <w:rPr>
                <w:rFonts w:ascii="Times New Roman" w:eastAsia="Times New Roman" w:hAnsi="Times New Roman" w:cs="Times New Roman"/>
                <w:color w:val="000000"/>
                <w:spacing w:val="-3"/>
                <w:sz w:val="24"/>
                <w:szCs w:val="24"/>
                <w:lang w:val="uk-UA" w:eastAsia="ru-RU"/>
              </w:rPr>
              <w:t>ово</w:t>
            </w:r>
            <w:r w:rsidRPr="00D36189">
              <w:rPr>
                <w:rFonts w:ascii="Times New Roman" w:eastAsia="Times New Roman" w:hAnsi="Times New Roman" w:cs="Times New Roman"/>
                <w:color w:val="000000"/>
                <w:spacing w:val="-3"/>
                <w:sz w:val="24"/>
                <w:szCs w:val="24"/>
                <w:lang w:val="uk-UA" w:eastAsia="ru-RU"/>
              </w:rPr>
              <w:t>го матеріалу;</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pacing w:val="-3"/>
                <w:sz w:val="24"/>
                <w:szCs w:val="24"/>
                <w:lang w:val="uk-UA" w:eastAsia="ru-RU"/>
              </w:rPr>
            </w:pPr>
            <w:r w:rsidRPr="00D36189">
              <w:rPr>
                <w:rFonts w:ascii="Times New Roman" w:eastAsia="Times New Roman" w:hAnsi="Times New Roman" w:cs="Times New Roman"/>
                <w:i/>
                <w:iCs/>
                <w:color w:val="000000"/>
                <w:spacing w:val="-3"/>
                <w:sz w:val="24"/>
                <w:szCs w:val="24"/>
                <w:lang w:val="uk-UA" w:eastAsia="ru-RU"/>
              </w:rPr>
              <w:t>виразно виконує:</w:t>
            </w:r>
          </w:p>
          <w:p w:rsidR="00D36189" w:rsidRPr="00D36189" w:rsidRDefault="00412AAD" w:rsidP="00904DB9">
            <w:pPr>
              <w:widowControl w:val="0"/>
              <w:numPr>
                <w:ilvl w:val="0"/>
                <w:numId w:val="35"/>
              </w:numPr>
              <w:shd w:val="clear" w:color="auto" w:fill="FFFFFF"/>
              <w:autoSpaceDE w:val="0"/>
              <w:autoSpaceDN w:val="0"/>
              <w:adjustRightInd w:val="0"/>
              <w:spacing w:after="0" w:line="240" w:lineRule="auto"/>
              <w:ind w:hanging="36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val="uk-UA" w:eastAsia="ru-RU"/>
              </w:rPr>
              <w:t>програмов</w:t>
            </w:r>
            <w:r w:rsidR="00D36189" w:rsidRPr="00D36189">
              <w:rPr>
                <w:rFonts w:ascii="Times New Roman" w:eastAsia="Times New Roman" w:hAnsi="Times New Roman" w:cs="Times New Roman"/>
                <w:color w:val="000000"/>
                <w:spacing w:val="-3"/>
                <w:sz w:val="24"/>
                <w:szCs w:val="24"/>
                <w:lang w:val="uk-UA" w:eastAsia="ru-RU"/>
              </w:rPr>
              <w:t>ий матеріал;</w:t>
            </w:r>
          </w:p>
          <w:p w:rsidR="00D36189" w:rsidRPr="00D36189" w:rsidRDefault="00D36189" w:rsidP="00904DB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D36189">
              <w:rPr>
                <w:rFonts w:ascii="Times New Roman" w:eastAsia="Times New Roman" w:hAnsi="Times New Roman" w:cs="Times New Roman"/>
                <w:i/>
                <w:iCs/>
                <w:color w:val="000000"/>
                <w:spacing w:val="-3"/>
                <w:sz w:val="24"/>
                <w:szCs w:val="24"/>
                <w:lang w:val="uk-UA" w:eastAsia="ru-RU"/>
              </w:rPr>
              <w:t>дотримується правил:</w:t>
            </w:r>
          </w:p>
          <w:p w:rsidR="00D36189" w:rsidRPr="00D36189" w:rsidRDefault="00D36189" w:rsidP="00904DB9">
            <w:pPr>
              <w:widowControl w:val="0"/>
              <w:numPr>
                <w:ilvl w:val="0"/>
                <w:numId w:val="35"/>
              </w:numPr>
              <w:shd w:val="clear" w:color="auto" w:fill="FFFFFF"/>
              <w:autoSpaceDE w:val="0"/>
              <w:autoSpaceDN w:val="0"/>
              <w:adjustRightInd w:val="0"/>
              <w:spacing w:after="0" w:line="240" w:lineRule="auto"/>
              <w:ind w:hanging="369"/>
              <w:jc w:val="both"/>
              <w:rPr>
                <w:rFonts w:ascii="Times New Roman" w:eastAsia="Times New Roman" w:hAnsi="Times New Roman" w:cs="Times New Roman"/>
                <w:sz w:val="24"/>
                <w:szCs w:val="24"/>
                <w:lang w:eastAsia="ru-RU"/>
              </w:rPr>
            </w:pPr>
            <w:r w:rsidRPr="00D36189">
              <w:rPr>
                <w:rFonts w:ascii="Times New Roman" w:eastAsia="Times New Roman" w:hAnsi="Times New Roman" w:cs="Times New Roman"/>
                <w:color w:val="000000"/>
                <w:sz w:val="24"/>
                <w:szCs w:val="24"/>
                <w:lang w:val="uk-UA" w:eastAsia="ru-RU"/>
              </w:rPr>
              <w:t>ансамблевого виконання;</w:t>
            </w:r>
          </w:p>
          <w:p w:rsidR="00D36189" w:rsidRPr="00D36189" w:rsidRDefault="00D36189" w:rsidP="00904DB9">
            <w:pPr>
              <w:widowControl w:val="0"/>
              <w:numPr>
                <w:ilvl w:val="0"/>
                <w:numId w:val="35"/>
              </w:numPr>
              <w:shd w:val="clear" w:color="auto" w:fill="FFFFFF"/>
              <w:autoSpaceDE w:val="0"/>
              <w:autoSpaceDN w:val="0"/>
              <w:adjustRightInd w:val="0"/>
              <w:spacing w:after="0" w:line="240" w:lineRule="auto"/>
              <w:ind w:hanging="369"/>
              <w:jc w:val="both"/>
              <w:rPr>
                <w:rFonts w:ascii="Times New Roman" w:eastAsia="Times New Roman"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3"/>
                <w:sz w:val="24"/>
                <w:szCs w:val="24"/>
                <w:lang w:val="uk-UA" w:eastAsia="ru-RU"/>
              </w:rPr>
              <w:t>комбінацій танців.</w:t>
            </w:r>
          </w:p>
          <w:p w:rsidR="00D36189" w:rsidRPr="00D36189" w:rsidRDefault="00412AAD" w:rsidP="00904DB9">
            <w:pPr>
              <w:widowControl w:val="0"/>
              <w:numPr>
                <w:ilvl w:val="0"/>
                <w:numId w:val="35"/>
              </w:numPr>
              <w:shd w:val="clear" w:color="auto" w:fill="FFFFFF"/>
              <w:autoSpaceDE w:val="0"/>
              <w:autoSpaceDN w:val="0"/>
              <w:adjustRightInd w:val="0"/>
              <w:spacing w:after="0" w:line="240" w:lineRule="auto"/>
              <w:ind w:hanging="369"/>
              <w:jc w:val="both"/>
              <w:rPr>
                <w:rFonts w:ascii="Times New Roman" w:eastAsia="Times New Roman" w:hAnsi="Times New Roman" w:cs="Times New Roman"/>
                <w:color w:val="000000"/>
                <w:spacing w:val="-3"/>
                <w:sz w:val="24"/>
                <w:szCs w:val="24"/>
                <w:lang w:val="uk-UA" w:eastAsia="ru-RU"/>
              </w:rPr>
            </w:pPr>
            <w:r>
              <w:rPr>
                <w:rFonts w:ascii="Times New Roman" w:eastAsia="Times New Roman" w:hAnsi="Times New Roman" w:cs="Times New Roman"/>
                <w:color w:val="000000"/>
                <w:spacing w:val="-3"/>
                <w:sz w:val="24"/>
                <w:szCs w:val="24"/>
                <w:lang w:val="uk-UA" w:eastAsia="ru-RU"/>
              </w:rPr>
              <w:t>в</w:t>
            </w:r>
            <w:r w:rsidR="00D36189" w:rsidRPr="00D36189">
              <w:rPr>
                <w:rFonts w:ascii="Times New Roman" w:eastAsia="Times New Roman" w:hAnsi="Times New Roman" w:cs="Times New Roman"/>
                <w:color w:val="000000"/>
                <w:spacing w:val="-3"/>
                <w:sz w:val="24"/>
                <w:szCs w:val="24"/>
                <w:lang w:val="uk-UA" w:eastAsia="ru-RU"/>
              </w:rPr>
              <w:t xml:space="preserve">олодіє навичками  самостійної роботи; </w:t>
            </w:r>
          </w:p>
          <w:p w:rsidR="00D36189" w:rsidRPr="00D36189" w:rsidRDefault="00D36189" w:rsidP="00904DB9">
            <w:pPr>
              <w:widowControl w:val="0"/>
              <w:numPr>
                <w:ilvl w:val="0"/>
                <w:numId w:val="35"/>
              </w:numPr>
              <w:shd w:val="clear" w:color="auto" w:fill="FFFFFF"/>
              <w:autoSpaceDE w:val="0"/>
              <w:autoSpaceDN w:val="0"/>
              <w:adjustRightInd w:val="0"/>
              <w:spacing w:after="0" w:line="240" w:lineRule="auto"/>
              <w:ind w:hanging="369"/>
              <w:jc w:val="both"/>
              <w:rPr>
                <w:rFonts w:ascii="Times New Roman" w:eastAsia="Times New Roman" w:hAnsi="Times New Roman" w:cs="Times New Roman"/>
                <w:color w:val="000000"/>
                <w:spacing w:val="-3"/>
                <w:sz w:val="24"/>
                <w:szCs w:val="24"/>
                <w:lang w:val="uk-UA" w:eastAsia="ru-RU"/>
              </w:rPr>
            </w:pPr>
            <w:r w:rsidRPr="00D36189">
              <w:rPr>
                <w:rFonts w:ascii="Times New Roman" w:eastAsia="Times New Roman" w:hAnsi="Times New Roman" w:cs="Times New Roman"/>
                <w:color w:val="000000"/>
                <w:spacing w:val="-3"/>
                <w:sz w:val="24"/>
                <w:szCs w:val="24"/>
                <w:lang w:val="uk-UA" w:eastAsia="ru-RU"/>
              </w:rPr>
              <w:t xml:space="preserve">навичками ансамблевого виконання рухів </w:t>
            </w:r>
            <w:r w:rsidR="00412AAD">
              <w:rPr>
                <w:rFonts w:ascii="Times New Roman" w:eastAsia="Times New Roman" w:hAnsi="Times New Roman" w:cs="Times New Roman"/>
                <w:color w:val="000000"/>
                <w:spacing w:val="-3"/>
                <w:sz w:val="24"/>
                <w:szCs w:val="24"/>
                <w:lang w:val="uk-UA" w:eastAsia="ru-RU"/>
              </w:rPr>
              <w:t>.</w:t>
            </w:r>
          </w:p>
        </w:tc>
      </w:tr>
    </w:tbl>
    <w:p w:rsidR="00D36189" w:rsidRDefault="00D36189" w:rsidP="00DE5572">
      <w:pPr>
        <w:rPr>
          <w:lang w:val="uk-UA"/>
        </w:rPr>
      </w:pPr>
    </w:p>
    <w:p w:rsidR="00802A67" w:rsidRDefault="00802A67" w:rsidP="00DE5572">
      <w:pPr>
        <w:rPr>
          <w:lang w:val="uk-UA"/>
        </w:rPr>
      </w:pPr>
    </w:p>
    <w:p w:rsidR="0028210E" w:rsidRDefault="0028210E"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280EA7" w:rsidRDefault="00280EA7" w:rsidP="00802A67">
      <w:pPr>
        <w:spacing w:after="0" w:line="240" w:lineRule="auto"/>
        <w:rPr>
          <w:rFonts w:ascii="Times New Roman" w:hAnsi="Times New Roman" w:cs="Times New Roman"/>
          <w:sz w:val="28"/>
          <w:szCs w:val="28"/>
          <w:lang w:val="uk-UA"/>
        </w:rPr>
      </w:pPr>
    </w:p>
    <w:p w:rsidR="00581BA8" w:rsidRDefault="00581BA8" w:rsidP="00802A67">
      <w:pPr>
        <w:spacing w:after="0" w:line="240" w:lineRule="auto"/>
        <w:rPr>
          <w:rFonts w:ascii="Times New Roman" w:hAnsi="Times New Roman" w:cs="Times New Roman"/>
          <w:sz w:val="28"/>
          <w:szCs w:val="28"/>
          <w:lang w:val="uk-UA"/>
        </w:rPr>
      </w:pPr>
    </w:p>
    <w:p w:rsidR="00E0532C" w:rsidRDefault="00E0532C" w:rsidP="00802A67">
      <w:pPr>
        <w:spacing w:after="0" w:line="240" w:lineRule="auto"/>
        <w:rPr>
          <w:rFonts w:ascii="Times New Roman" w:hAnsi="Times New Roman" w:cs="Times New Roman"/>
          <w:sz w:val="40"/>
          <w:szCs w:val="40"/>
          <w:lang w:val="uk-UA"/>
        </w:rPr>
      </w:pPr>
    </w:p>
    <w:p w:rsidR="00581BA8" w:rsidRPr="005566AD" w:rsidRDefault="00581BA8" w:rsidP="00C52389">
      <w:pPr>
        <w:spacing w:after="0" w:line="240" w:lineRule="auto"/>
        <w:jc w:val="center"/>
        <w:rPr>
          <w:rFonts w:ascii="Times New Roman" w:hAnsi="Times New Roman" w:cs="Times New Roman"/>
          <w:sz w:val="28"/>
          <w:szCs w:val="28"/>
          <w:lang w:val="uk-UA"/>
        </w:rPr>
      </w:pPr>
      <w:r w:rsidRPr="005566AD">
        <w:rPr>
          <w:rFonts w:ascii="Times New Roman" w:hAnsi="Times New Roman" w:cs="Times New Roman"/>
          <w:sz w:val="28"/>
          <w:szCs w:val="28"/>
          <w:lang w:val="uk-UA"/>
        </w:rPr>
        <w:lastRenderedPageBreak/>
        <w:t>МЕТОДИЧНІ РЕКОМЕНДАЦІЇ</w:t>
      </w:r>
    </w:p>
    <w:p w:rsidR="00802A67" w:rsidRPr="00BC3974" w:rsidRDefault="00802A67" w:rsidP="006D5617">
      <w:pPr>
        <w:spacing w:after="0" w:line="240" w:lineRule="auto"/>
        <w:ind w:firstLine="708"/>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Основними засобами музично - ритмічного виховання є спеціально розроблені рухові дії, виконані відповідно до особливостей музики. Основні засоби можна поділити на групи:</w:t>
      </w:r>
    </w:p>
    <w:p w:rsidR="00802A67" w:rsidRPr="00BC3974"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елементарні основи музичної грамоти;</w:t>
      </w:r>
    </w:p>
    <w:p w:rsidR="00802A67" w:rsidRPr="00BC3974"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вправи на узгодження рухів з музикою;</w:t>
      </w:r>
    </w:p>
    <w:p w:rsidR="00802A67" w:rsidRPr="00BC3974"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музичні ігри;</w:t>
      </w:r>
    </w:p>
    <w:p w:rsidR="00802A67" w:rsidRPr="00BC3974"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r>
      <w:r w:rsidR="007734ED" w:rsidRPr="00BC3974">
        <w:rPr>
          <w:rFonts w:ascii="Times New Roman" w:hAnsi="Times New Roman" w:cs="Times New Roman"/>
          <w:sz w:val="28"/>
          <w:szCs w:val="28"/>
          <w:lang w:val="uk-UA"/>
        </w:rPr>
        <w:t>ходьба, біг;</w:t>
      </w:r>
    </w:p>
    <w:p w:rsidR="00802A67" w:rsidRPr="00BC3974"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елементи національних та сучасних танців;</w:t>
      </w:r>
    </w:p>
    <w:p w:rsidR="007734ED" w:rsidRDefault="00802A67" w:rsidP="006D5617">
      <w:pPr>
        <w:spacing w:after="0" w:line="240" w:lineRule="auto"/>
        <w:jc w:val="both"/>
        <w:rPr>
          <w:rFonts w:ascii="Times New Roman" w:hAnsi="Times New Roman" w:cs="Times New Roman"/>
          <w:sz w:val="28"/>
          <w:szCs w:val="28"/>
          <w:lang w:val="uk-UA"/>
        </w:rPr>
      </w:pP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вправи ритмічної гімнастики.</w:t>
      </w:r>
    </w:p>
    <w:p w:rsidR="00802A67" w:rsidRPr="00BC3974" w:rsidRDefault="007734ED" w:rsidP="006D5617">
      <w:pPr>
        <w:spacing w:after="0" w:line="240" w:lineRule="auto"/>
        <w:jc w:val="both"/>
        <w:rPr>
          <w:rFonts w:ascii="Times New Roman" w:hAnsi="Times New Roman" w:cs="Times New Roman"/>
          <w:sz w:val="28"/>
          <w:szCs w:val="28"/>
          <w:lang w:val="uk-UA"/>
        </w:rPr>
      </w:pPr>
      <w:r w:rsidRPr="007734ED">
        <w:rPr>
          <w:rFonts w:ascii="Times New Roman" w:hAnsi="Times New Roman" w:cs="Times New Roman"/>
          <w:sz w:val="28"/>
          <w:szCs w:val="28"/>
          <w:lang w:val="uk-UA"/>
        </w:rPr>
        <w:t xml:space="preserve"> </w:t>
      </w:r>
      <w:r w:rsidRPr="00BC3974">
        <w:rPr>
          <w:rFonts w:ascii="Times New Roman" w:hAnsi="Times New Roman" w:cs="Times New Roman"/>
          <w:sz w:val="28"/>
          <w:szCs w:val="28"/>
          <w:lang w:val="uk-UA"/>
        </w:rPr>
        <w:t>-</w:t>
      </w:r>
      <w:r w:rsidRPr="00BC3974">
        <w:rPr>
          <w:rFonts w:ascii="Times New Roman" w:hAnsi="Times New Roman" w:cs="Times New Roman"/>
          <w:sz w:val="28"/>
          <w:szCs w:val="28"/>
          <w:lang w:val="uk-UA"/>
        </w:rPr>
        <w:tab/>
        <w:t>вправи з хореографії;</w:t>
      </w:r>
    </w:p>
    <w:p w:rsidR="00C72947" w:rsidRPr="00E0532C" w:rsidRDefault="00EF366C" w:rsidP="006D561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C3974">
        <w:rPr>
          <w:rFonts w:ascii="Times New Roman" w:hAnsi="Times New Roman" w:cs="Times New Roman"/>
          <w:sz w:val="28"/>
          <w:szCs w:val="28"/>
          <w:lang w:val="uk-UA"/>
        </w:rPr>
        <w:t>едагогічно - інтелектуальн</w:t>
      </w:r>
      <w:r>
        <w:rPr>
          <w:rFonts w:ascii="Times New Roman" w:hAnsi="Times New Roman" w:cs="Times New Roman"/>
          <w:sz w:val="28"/>
          <w:szCs w:val="28"/>
          <w:lang w:val="uk-UA"/>
        </w:rPr>
        <w:t>ий</w:t>
      </w:r>
      <w:r w:rsidRPr="00BC3974">
        <w:rPr>
          <w:rFonts w:ascii="Times New Roman" w:hAnsi="Times New Roman" w:cs="Times New Roman"/>
          <w:sz w:val="28"/>
          <w:szCs w:val="28"/>
          <w:lang w:val="uk-UA"/>
        </w:rPr>
        <w:t xml:space="preserve"> вплив на учнів</w:t>
      </w:r>
      <w:r>
        <w:rPr>
          <w:rFonts w:ascii="Times New Roman" w:hAnsi="Times New Roman" w:cs="Times New Roman"/>
          <w:sz w:val="28"/>
          <w:szCs w:val="28"/>
          <w:lang w:val="uk-UA"/>
        </w:rPr>
        <w:t xml:space="preserve"> здійснюється з</w:t>
      </w:r>
      <w:r w:rsidRPr="00BC3974">
        <w:rPr>
          <w:rFonts w:ascii="Times New Roman" w:hAnsi="Times New Roman" w:cs="Times New Roman"/>
          <w:sz w:val="28"/>
          <w:szCs w:val="28"/>
          <w:lang w:val="uk-UA"/>
        </w:rPr>
        <w:t>асоб</w:t>
      </w:r>
      <w:r>
        <w:rPr>
          <w:rFonts w:ascii="Times New Roman" w:hAnsi="Times New Roman" w:cs="Times New Roman"/>
          <w:sz w:val="28"/>
          <w:szCs w:val="28"/>
          <w:lang w:val="uk-UA"/>
        </w:rPr>
        <w:t>ами</w:t>
      </w:r>
      <w:r w:rsidRPr="00BC3974">
        <w:rPr>
          <w:rFonts w:ascii="Times New Roman" w:hAnsi="Times New Roman" w:cs="Times New Roman"/>
          <w:sz w:val="28"/>
          <w:szCs w:val="28"/>
          <w:lang w:val="uk-UA"/>
        </w:rPr>
        <w:t xml:space="preserve"> музично - ритмічн</w:t>
      </w:r>
      <w:r>
        <w:rPr>
          <w:rFonts w:ascii="Times New Roman" w:hAnsi="Times New Roman" w:cs="Times New Roman"/>
          <w:sz w:val="28"/>
          <w:szCs w:val="28"/>
          <w:lang w:val="uk-UA"/>
        </w:rPr>
        <w:t>ого</w:t>
      </w:r>
      <w:r w:rsidRPr="00BC3974">
        <w:rPr>
          <w:rFonts w:ascii="Times New Roman" w:hAnsi="Times New Roman" w:cs="Times New Roman"/>
          <w:sz w:val="28"/>
          <w:szCs w:val="28"/>
          <w:lang w:val="uk-UA"/>
        </w:rPr>
        <w:t xml:space="preserve"> виховання</w:t>
      </w:r>
      <w:r w:rsidR="00E0532C">
        <w:rPr>
          <w:rFonts w:ascii="Times New Roman" w:hAnsi="Times New Roman" w:cs="Times New Roman"/>
          <w:sz w:val="28"/>
          <w:szCs w:val="28"/>
          <w:lang w:val="uk-UA"/>
        </w:rPr>
        <w:t>:</w:t>
      </w:r>
    </w:p>
    <w:p w:rsidR="00E0532C" w:rsidRDefault="00E0532C" w:rsidP="00802A67">
      <w:pPr>
        <w:rPr>
          <w:rFonts w:ascii="Times New Roman" w:hAnsi="Times New Roman" w:cs="Times New Roman"/>
          <w:i/>
          <w:color w:val="FF0000"/>
          <w:sz w:val="28"/>
          <w:szCs w:val="28"/>
          <w:lang w:val="uk-UA"/>
        </w:rPr>
      </w:pPr>
    </w:p>
    <w:p w:rsidR="00802A67" w:rsidRPr="00666DC4" w:rsidRDefault="00476003" w:rsidP="006D5617">
      <w:pPr>
        <w:ind w:firstLine="708"/>
        <w:jc w:val="both"/>
        <w:rPr>
          <w:rFonts w:ascii="Times New Roman" w:hAnsi="Times New Roman" w:cs="Times New Roman"/>
          <w:sz w:val="28"/>
          <w:szCs w:val="28"/>
          <w:lang w:val="uk-UA"/>
        </w:rPr>
      </w:pPr>
      <w:r w:rsidRPr="006D5617">
        <w:rPr>
          <w:rFonts w:ascii="Times New Roman" w:hAnsi="Times New Roman" w:cs="Times New Roman"/>
          <w:b/>
          <w:i/>
          <w:sz w:val="28"/>
          <w:szCs w:val="28"/>
          <w:lang w:val="uk-UA"/>
        </w:rPr>
        <w:t>ЕЛЕМЕНТАР</w:t>
      </w:r>
      <w:r w:rsidR="00802A67" w:rsidRPr="006D5617">
        <w:rPr>
          <w:rFonts w:ascii="Times New Roman" w:hAnsi="Times New Roman" w:cs="Times New Roman"/>
          <w:b/>
          <w:i/>
          <w:sz w:val="28"/>
          <w:szCs w:val="28"/>
          <w:lang w:val="uk-UA"/>
        </w:rPr>
        <w:t>НІ ОСНОВИ МУЗИЧНОЇ ГРАМОТИ</w:t>
      </w:r>
      <w:r w:rsidRPr="00A36D85">
        <w:rPr>
          <w:rFonts w:ascii="Times New Roman" w:hAnsi="Times New Roman" w:cs="Times New Roman"/>
          <w:i/>
          <w:color w:val="FF0000"/>
          <w:sz w:val="28"/>
          <w:szCs w:val="28"/>
          <w:lang w:val="uk-UA"/>
        </w:rPr>
        <w:t>,</w:t>
      </w:r>
      <w:r w:rsidR="00802A67" w:rsidRPr="00A1628B">
        <w:rPr>
          <w:rFonts w:ascii="Times New Roman" w:hAnsi="Times New Roman" w:cs="Times New Roman"/>
          <w:color w:val="FF0000"/>
          <w:sz w:val="28"/>
          <w:szCs w:val="28"/>
          <w:lang w:val="uk-UA"/>
        </w:rPr>
        <w:t xml:space="preserve"> </w:t>
      </w:r>
      <w:r w:rsidR="00802A67" w:rsidRPr="00666DC4">
        <w:rPr>
          <w:rFonts w:ascii="Times New Roman" w:hAnsi="Times New Roman" w:cs="Times New Roman"/>
          <w:sz w:val="28"/>
          <w:szCs w:val="28"/>
          <w:lang w:val="uk-UA"/>
        </w:rPr>
        <w:t>які містять в собі поняття про засоби музичної виразності ( ритм, темп, динаміка тощо). Ці заняття необхідні для свідомого сприйняття музичних творів та кваліфікованого проведення під музику різноманітних видів вправ у школі. В процесі систематичного слухання і аналізу музичного твору в учнів розвиваються музичні здібності, художній смак.</w:t>
      </w:r>
    </w:p>
    <w:p w:rsidR="00802A67" w:rsidRPr="00666DC4" w:rsidRDefault="00802A67" w:rsidP="006D5617">
      <w:pPr>
        <w:spacing w:after="12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Наприклад. 1 клас. Хід бадьорим та спокійним кроком.</w:t>
      </w:r>
    </w:p>
    <w:p w:rsidR="00802A67" w:rsidRPr="00666DC4" w:rsidRDefault="00802A67" w:rsidP="006D5617">
      <w:pPr>
        <w:spacing w:after="12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Мета. Розрізняти та передавати в русі динамічні відтінки музики, змінювати характер кроку ( енергійний, спокійний).</w:t>
      </w:r>
    </w:p>
    <w:p w:rsidR="00802A67" w:rsidRPr="00666DC4" w:rsidRDefault="00802A67" w:rsidP="006D5617">
      <w:pPr>
        <w:spacing w:after="12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Опис. Діти встають в колону по одному.</w:t>
      </w:r>
    </w:p>
    <w:p w:rsidR="00802A67" w:rsidRPr="00666DC4" w:rsidRDefault="00802A67" w:rsidP="006D5617">
      <w:pPr>
        <w:spacing w:after="12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Такти 1-8. Ідуть за ведучим, високо піднімаючи коліна, енергійно змахуючи руками.</w:t>
      </w:r>
    </w:p>
    <w:p w:rsidR="00802A67" w:rsidRPr="00666DC4" w:rsidRDefault="00476003" w:rsidP="006D5617">
      <w:pPr>
        <w:spacing w:after="1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Такт 9-16. Й</w:t>
      </w:r>
      <w:r w:rsidR="00802A67" w:rsidRPr="00666DC4">
        <w:rPr>
          <w:rFonts w:ascii="Times New Roman" w:hAnsi="Times New Roman" w:cs="Times New Roman"/>
          <w:sz w:val="28"/>
          <w:szCs w:val="28"/>
          <w:lang w:val="uk-UA"/>
        </w:rPr>
        <w:t>дуть тихим кроком.</w:t>
      </w:r>
    </w:p>
    <w:p w:rsidR="00802A67" w:rsidRPr="00666DC4" w:rsidRDefault="00802A67" w:rsidP="006D5617">
      <w:pPr>
        <w:spacing w:after="12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При повторенні першої частини музики рух повторюється.</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Методичні вказівки: Вправи можливо замінювати:</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w:t>
      </w:r>
      <w:r w:rsidRPr="00666DC4">
        <w:rPr>
          <w:rFonts w:ascii="Times New Roman" w:hAnsi="Times New Roman" w:cs="Times New Roman"/>
          <w:sz w:val="28"/>
          <w:szCs w:val="28"/>
          <w:lang w:val="uk-UA"/>
        </w:rPr>
        <w:tab/>
        <w:t>запропонувати дітям встати в колону парами на і (форте)</w:t>
      </w:r>
    </w:p>
    <w:p w:rsidR="00802A67" w:rsidRPr="00666DC4" w:rsidRDefault="00476003"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Й</w:t>
      </w:r>
      <w:r w:rsidR="00802A67" w:rsidRPr="00666DC4">
        <w:rPr>
          <w:rFonts w:ascii="Times New Roman" w:hAnsi="Times New Roman" w:cs="Times New Roman"/>
          <w:sz w:val="28"/>
          <w:szCs w:val="28"/>
          <w:lang w:val="uk-UA"/>
        </w:rPr>
        <w:t>ти бадьорим кроком, на р ( піано) перебудуватися в</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колону по одному і йти тихим кроком;</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w:t>
      </w:r>
      <w:r w:rsidRPr="00666DC4">
        <w:rPr>
          <w:rFonts w:ascii="Times New Roman" w:hAnsi="Times New Roman" w:cs="Times New Roman"/>
          <w:sz w:val="28"/>
          <w:szCs w:val="28"/>
          <w:lang w:val="uk-UA"/>
        </w:rPr>
        <w:tab/>
        <w:t>можливе використання предметів (прапорці, квіти тощо)</w:t>
      </w:r>
    </w:p>
    <w:p w:rsidR="00A1628B" w:rsidRDefault="00664143"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і</w:t>
      </w:r>
      <w:r w:rsidR="00802A67">
        <w:rPr>
          <w:rFonts w:ascii="Times New Roman" w:hAnsi="Times New Roman" w:cs="Times New Roman"/>
          <w:sz w:val="28"/>
          <w:szCs w:val="28"/>
          <w:lang w:val="uk-UA"/>
        </w:rPr>
        <w:t xml:space="preserve"> діти</w:t>
      </w:r>
      <w:r w:rsidR="00802A67" w:rsidRPr="00666DC4">
        <w:rPr>
          <w:rFonts w:ascii="Times New Roman" w:hAnsi="Times New Roman" w:cs="Times New Roman"/>
          <w:sz w:val="28"/>
          <w:szCs w:val="28"/>
          <w:lang w:val="uk-UA"/>
        </w:rPr>
        <w:t xml:space="preserve">  йдуть високо п</w:t>
      </w:r>
      <w:r w:rsidR="00802A67">
        <w:rPr>
          <w:rFonts w:ascii="Times New Roman" w:hAnsi="Times New Roman" w:cs="Times New Roman"/>
          <w:sz w:val="28"/>
          <w:szCs w:val="28"/>
          <w:lang w:val="uk-UA"/>
        </w:rPr>
        <w:t>іднімаючи коліна, тримаючи руки</w:t>
      </w:r>
      <w:r w:rsidR="00802A67" w:rsidRPr="00666DC4">
        <w:rPr>
          <w:rFonts w:ascii="Times New Roman" w:hAnsi="Times New Roman" w:cs="Times New Roman"/>
          <w:sz w:val="28"/>
          <w:szCs w:val="28"/>
          <w:lang w:val="uk-UA"/>
        </w:rPr>
        <w:t>) над голово</w:t>
      </w:r>
      <w:r w:rsidR="00802A67">
        <w:rPr>
          <w:rFonts w:ascii="Times New Roman" w:hAnsi="Times New Roman" w:cs="Times New Roman"/>
          <w:sz w:val="28"/>
          <w:szCs w:val="28"/>
          <w:lang w:val="uk-UA"/>
        </w:rPr>
        <w:t>ю, на р - тихим кроком, опустив руки</w:t>
      </w:r>
      <w:r w:rsidR="00802A67" w:rsidRPr="00666DC4">
        <w:rPr>
          <w:rFonts w:ascii="Times New Roman" w:hAnsi="Times New Roman" w:cs="Times New Roman"/>
          <w:sz w:val="28"/>
          <w:szCs w:val="28"/>
          <w:lang w:val="uk-UA"/>
        </w:rPr>
        <w:t>.</w:t>
      </w:r>
    </w:p>
    <w:p w:rsidR="00E0532C" w:rsidRDefault="00E0532C" w:rsidP="006D5617">
      <w:pPr>
        <w:spacing w:after="0" w:line="240" w:lineRule="auto"/>
        <w:jc w:val="both"/>
        <w:rPr>
          <w:rFonts w:ascii="Times New Roman" w:hAnsi="Times New Roman" w:cs="Times New Roman"/>
          <w:i/>
          <w:color w:val="FF0000"/>
          <w:sz w:val="28"/>
          <w:szCs w:val="28"/>
          <w:lang w:val="uk-UA"/>
        </w:rPr>
      </w:pPr>
    </w:p>
    <w:p w:rsidR="00E0532C" w:rsidRDefault="00802A67" w:rsidP="006D5617">
      <w:pPr>
        <w:spacing w:after="0" w:line="240" w:lineRule="auto"/>
        <w:ind w:firstLine="708"/>
        <w:jc w:val="both"/>
        <w:rPr>
          <w:rFonts w:ascii="Times New Roman" w:hAnsi="Times New Roman" w:cs="Times New Roman"/>
          <w:sz w:val="28"/>
          <w:szCs w:val="28"/>
          <w:lang w:val="uk-UA"/>
        </w:rPr>
      </w:pPr>
      <w:r w:rsidRPr="006D5617">
        <w:rPr>
          <w:rFonts w:ascii="Times New Roman" w:hAnsi="Times New Roman" w:cs="Times New Roman"/>
          <w:b/>
          <w:i/>
          <w:sz w:val="28"/>
          <w:szCs w:val="28"/>
          <w:lang w:val="uk-UA"/>
        </w:rPr>
        <w:t>ВПРАВИ НА УЗГОДЖЕННЯ РУХІВ З МУЗИКОЮ</w:t>
      </w:r>
      <w:r w:rsidRPr="006D5617">
        <w:rPr>
          <w:rFonts w:ascii="Times New Roman" w:hAnsi="Times New Roman" w:cs="Times New Roman"/>
          <w:i/>
          <w:sz w:val="28"/>
          <w:szCs w:val="28"/>
          <w:lang w:val="uk-UA"/>
        </w:rPr>
        <w:t xml:space="preserve"> </w:t>
      </w:r>
      <w:r w:rsidRPr="00666DC4">
        <w:rPr>
          <w:rFonts w:ascii="Times New Roman" w:hAnsi="Times New Roman" w:cs="Times New Roman"/>
          <w:sz w:val="28"/>
          <w:szCs w:val="28"/>
          <w:lang w:val="uk-UA"/>
        </w:rPr>
        <w:t xml:space="preserve">дозволяють учням глибше зрозуміти музично - руховий образ, розвивають здатність виконувати вправи в певному ритмі і темпі, відповідно до змісту і будови музичного </w:t>
      </w:r>
      <w:r w:rsidRPr="00666DC4">
        <w:rPr>
          <w:rFonts w:ascii="Times New Roman" w:hAnsi="Times New Roman" w:cs="Times New Roman"/>
          <w:sz w:val="28"/>
          <w:szCs w:val="28"/>
          <w:lang w:val="uk-UA"/>
        </w:rPr>
        <w:lastRenderedPageBreak/>
        <w:t>твору. При цьому розвиваються здорова та рухова пам'ять, розуміння музики, музичний слух, почут</w:t>
      </w:r>
      <w:r w:rsidR="00E0532C">
        <w:rPr>
          <w:rFonts w:ascii="Times New Roman" w:hAnsi="Times New Roman" w:cs="Times New Roman"/>
          <w:sz w:val="28"/>
          <w:szCs w:val="28"/>
          <w:lang w:val="uk-UA"/>
        </w:rPr>
        <w:t>тя ритму, музичного сприйняття.</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Наприклад. 1 клас. Приставний крок</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Мета. Навчити слухати характер музики, відмічати не дуже яскраві її зміни. Слухати сильну долю такту. Відробляти рух бокового галопу.</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Опис. Діти шикуються парами в шеренгу вздовж бокової стіни кімнати. Пари стоять обличчям один до одного, взявшись за руки.</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Такти 1-8. Рухаються боковим кроком до протилежної стіни: на рахунок "раз" (сильну долю) кожного такту роблять крок в бік одною ногою, на " два" приставляють до неї другу ногу; один в парі починає рух правою ногою, другий - лівою; приставляючи ногу, діти легенько пружинять в колінах.</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Такт 9-12. Тримаючи</w:t>
      </w:r>
      <w:r w:rsidR="006C3A78">
        <w:rPr>
          <w:rFonts w:ascii="Times New Roman" w:hAnsi="Times New Roman" w:cs="Times New Roman"/>
          <w:sz w:val="28"/>
          <w:szCs w:val="28"/>
          <w:lang w:val="uk-UA"/>
        </w:rPr>
        <w:t xml:space="preserve">сь за руки, спокійно кружляють </w:t>
      </w:r>
      <w:r w:rsidRPr="00666DC4">
        <w:rPr>
          <w:rFonts w:ascii="Times New Roman" w:hAnsi="Times New Roman" w:cs="Times New Roman"/>
          <w:sz w:val="28"/>
          <w:szCs w:val="28"/>
          <w:lang w:val="uk-UA"/>
        </w:rPr>
        <w:t xml:space="preserve"> </w:t>
      </w:r>
      <w:r w:rsidR="006C3A78">
        <w:rPr>
          <w:rFonts w:ascii="Times New Roman" w:hAnsi="Times New Roman" w:cs="Times New Roman"/>
          <w:sz w:val="28"/>
          <w:szCs w:val="28"/>
          <w:lang w:val="uk-UA"/>
        </w:rPr>
        <w:t>в</w:t>
      </w:r>
      <w:r w:rsidRPr="00666DC4">
        <w:rPr>
          <w:rFonts w:ascii="Times New Roman" w:hAnsi="Times New Roman" w:cs="Times New Roman"/>
          <w:sz w:val="28"/>
          <w:szCs w:val="28"/>
          <w:lang w:val="uk-UA"/>
        </w:rPr>
        <w:t>право, крок м'який, пружинистий.</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Такт 13 - 16. Теж саме як в 9 </w:t>
      </w:r>
      <w:r w:rsidR="006C3A78">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12</w:t>
      </w:r>
      <w:r w:rsidR="006C3A78">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але вліво.</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При повторенні музики діти рухаються тим же кроком, але в зворотньому  напрямку і повертаються на свої місця.</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Методичні вказівки. Слідкувати, щоб діти на кожному кроці чітко приставляли п'ятку до п'ятки. Крок повинен бути легким, трохи пружинистим. Корпус треба тримати прямо , не повертаючись в бік руху.</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Музичний супровід: А. Жулинський " Дитяча полька".</w:t>
      </w:r>
    </w:p>
    <w:p w:rsidR="00A1628B" w:rsidRDefault="00A1628B" w:rsidP="006D5617">
      <w:pPr>
        <w:spacing w:after="0" w:line="240" w:lineRule="auto"/>
        <w:jc w:val="both"/>
        <w:rPr>
          <w:rFonts w:ascii="Times New Roman" w:hAnsi="Times New Roman" w:cs="Times New Roman"/>
          <w:sz w:val="28"/>
          <w:szCs w:val="28"/>
          <w:lang w:val="uk-UA"/>
        </w:rPr>
      </w:pPr>
    </w:p>
    <w:p w:rsidR="00A36D85" w:rsidRPr="00A1628B" w:rsidRDefault="00802A67" w:rsidP="006D5617">
      <w:pPr>
        <w:spacing w:after="0" w:line="240" w:lineRule="auto"/>
        <w:ind w:firstLine="708"/>
        <w:jc w:val="both"/>
        <w:rPr>
          <w:rFonts w:ascii="Times New Roman" w:hAnsi="Times New Roman" w:cs="Times New Roman"/>
          <w:sz w:val="28"/>
          <w:szCs w:val="28"/>
          <w:lang w:val="uk-UA"/>
        </w:rPr>
      </w:pPr>
      <w:r w:rsidRPr="006D5617">
        <w:rPr>
          <w:rFonts w:ascii="Times New Roman" w:hAnsi="Times New Roman" w:cs="Times New Roman"/>
          <w:b/>
          <w:i/>
          <w:sz w:val="28"/>
          <w:szCs w:val="28"/>
          <w:lang w:val="uk-UA"/>
        </w:rPr>
        <w:t>МУЗИЧНІ ІГРИ</w:t>
      </w:r>
      <w:r w:rsidRPr="006D5617">
        <w:rPr>
          <w:rFonts w:ascii="Times New Roman" w:hAnsi="Times New Roman" w:cs="Times New Roman"/>
          <w:sz w:val="28"/>
          <w:szCs w:val="28"/>
          <w:lang w:val="uk-UA"/>
        </w:rPr>
        <w:t xml:space="preserve"> </w:t>
      </w:r>
      <w:r w:rsidRPr="00666DC4">
        <w:rPr>
          <w:rFonts w:ascii="Times New Roman" w:hAnsi="Times New Roman" w:cs="Times New Roman"/>
          <w:sz w:val="28"/>
          <w:szCs w:val="28"/>
          <w:lang w:val="uk-UA"/>
        </w:rPr>
        <w:t xml:space="preserve">використовуються для закріплення навичок та умінь відповідно руху до музики. </w:t>
      </w:r>
      <w:r w:rsidR="00A36D85" w:rsidRPr="00A1628B">
        <w:rPr>
          <w:rFonts w:ascii="Times New Roman" w:hAnsi="Times New Roman" w:cs="Times New Roman"/>
          <w:sz w:val="28"/>
          <w:szCs w:val="28"/>
          <w:lang w:val="uk-UA"/>
        </w:rPr>
        <w:t>Музична гра у молодш</w:t>
      </w:r>
      <w:r w:rsidR="00A36D85">
        <w:rPr>
          <w:rFonts w:ascii="Times New Roman" w:hAnsi="Times New Roman" w:cs="Times New Roman"/>
          <w:sz w:val="28"/>
          <w:szCs w:val="28"/>
          <w:lang w:val="uk-UA"/>
        </w:rPr>
        <w:t xml:space="preserve">ому віці вносить у життя дитини </w:t>
      </w:r>
      <w:r w:rsidR="00A36D85" w:rsidRPr="00A1628B">
        <w:rPr>
          <w:rFonts w:ascii="Times New Roman" w:hAnsi="Times New Roman" w:cs="Times New Roman"/>
          <w:sz w:val="28"/>
          <w:szCs w:val="28"/>
          <w:lang w:val="uk-UA"/>
        </w:rPr>
        <w:t>радість, яскраві враження, викликає естетичні почуття, ст</w:t>
      </w:r>
      <w:r w:rsidR="00A36D85">
        <w:rPr>
          <w:rFonts w:ascii="Times New Roman" w:hAnsi="Times New Roman" w:cs="Times New Roman"/>
          <w:sz w:val="28"/>
          <w:szCs w:val="28"/>
          <w:lang w:val="uk-UA"/>
        </w:rPr>
        <w:t>ворює широкі можливості для виявлення</w:t>
      </w:r>
      <w:r w:rsidR="00A36D85">
        <w:rPr>
          <w:rFonts w:ascii="Times New Roman" w:hAnsi="Times New Roman" w:cs="Times New Roman"/>
          <w:sz w:val="28"/>
          <w:szCs w:val="28"/>
          <w:lang w:val="uk-UA"/>
        </w:rPr>
        <w:tab/>
        <w:t>ініціативи,</w:t>
      </w:r>
      <w:r w:rsidR="00A36D85">
        <w:rPr>
          <w:rFonts w:ascii="Times New Roman" w:hAnsi="Times New Roman" w:cs="Times New Roman"/>
          <w:sz w:val="28"/>
          <w:szCs w:val="28"/>
          <w:lang w:val="uk-UA"/>
        </w:rPr>
        <w:tab/>
        <w:t xml:space="preserve">збуджує </w:t>
      </w:r>
      <w:r w:rsidR="00A36D85" w:rsidRPr="00A1628B">
        <w:rPr>
          <w:rFonts w:ascii="Times New Roman" w:hAnsi="Times New Roman" w:cs="Times New Roman"/>
          <w:sz w:val="28"/>
          <w:szCs w:val="28"/>
          <w:lang w:val="uk-UA"/>
        </w:rPr>
        <w:t>активність.</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Несподівані ситуації, котрі виникають в процесі гри, потребують швидкої орієнтації, ініціативи, винахідливості.</w:t>
      </w:r>
    </w:p>
    <w:p w:rsidR="00802A67"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Музичні ігри мають певні правила</w:t>
      </w:r>
      <w:r w:rsidR="006C3A78">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які виховують у учнів волю, витримку, дисциплінованість, фантазію, Ігри особливо важливі для молодших класів, що пов'язано з віковими особливостями.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Допомогти</w:t>
      </w:r>
      <w:r w:rsidRPr="00A1628B">
        <w:rPr>
          <w:rFonts w:ascii="Times New Roman" w:hAnsi="Times New Roman" w:cs="Times New Roman"/>
          <w:sz w:val="28"/>
          <w:szCs w:val="28"/>
          <w:lang w:val="uk-UA"/>
        </w:rPr>
        <w:tab/>
      </w:r>
      <w:r w:rsidR="00A36D85">
        <w:rPr>
          <w:rFonts w:ascii="Times New Roman" w:hAnsi="Times New Roman" w:cs="Times New Roman"/>
          <w:sz w:val="28"/>
          <w:szCs w:val="28"/>
          <w:lang w:val="uk-UA"/>
        </w:rPr>
        <w:t>дитині</w:t>
      </w:r>
      <w:r w:rsidR="00A36D85">
        <w:rPr>
          <w:rFonts w:ascii="Times New Roman" w:hAnsi="Times New Roman" w:cs="Times New Roman"/>
          <w:sz w:val="28"/>
          <w:szCs w:val="28"/>
          <w:lang w:val="uk-UA"/>
        </w:rPr>
        <w:tab/>
        <w:t>проявити</w:t>
      </w:r>
      <w:r w:rsidR="00A36D85">
        <w:rPr>
          <w:rFonts w:ascii="Times New Roman" w:hAnsi="Times New Roman" w:cs="Times New Roman"/>
          <w:sz w:val="28"/>
          <w:szCs w:val="28"/>
          <w:lang w:val="uk-UA"/>
        </w:rPr>
        <w:tab/>
        <w:t>в</w:t>
      </w:r>
      <w:r w:rsidR="00A36D85">
        <w:rPr>
          <w:rFonts w:ascii="Times New Roman" w:hAnsi="Times New Roman" w:cs="Times New Roman"/>
          <w:sz w:val="28"/>
          <w:szCs w:val="28"/>
          <w:lang w:val="uk-UA"/>
        </w:rPr>
        <w:tab/>
        <w:t xml:space="preserve">гімнастичних, </w:t>
      </w:r>
      <w:r w:rsidRPr="00A1628B">
        <w:rPr>
          <w:rFonts w:ascii="Times New Roman" w:hAnsi="Times New Roman" w:cs="Times New Roman"/>
          <w:sz w:val="28"/>
          <w:szCs w:val="28"/>
          <w:lang w:val="uk-UA"/>
        </w:rPr>
        <w:t>танцювальних  рухах  свої  почутт</w:t>
      </w:r>
      <w:r w:rsidR="00A36D85">
        <w:rPr>
          <w:rFonts w:ascii="Times New Roman" w:hAnsi="Times New Roman" w:cs="Times New Roman"/>
          <w:sz w:val="28"/>
          <w:szCs w:val="28"/>
          <w:lang w:val="uk-UA"/>
        </w:rPr>
        <w:t xml:space="preserve">я,  думки  педагог  зможе  лише </w:t>
      </w:r>
      <w:r w:rsidRPr="00A1628B">
        <w:rPr>
          <w:rFonts w:ascii="Times New Roman" w:hAnsi="Times New Roman" w:cs="Times New Roman"/>
          <w:sz w:val="28"/>
          <w:szCs w:val="28"/>
          <w:lang w:val="uk-UA"/>
        </w:rPr>
        <w:t xml:space="preserve">тоді,  коли </w:t>
      </w:r>
      <w:r w:rsidR="006C3A78">
        <w:rPr>
          <w:rFonts w:ascii="Times New Roman" w:hAnsi="Times New Roman" w:cs="Times New Roman"/>
          <w:sz w:val="28"/>
          <w:szCs w:val="28"/>
          <w:lang w:val="uk-UA"/>
        </w:rPr>
        <w:t>, добираючи  зміст  програмово</w:t>
      </w:r>
      <w:r w:rsidR="00A36D85">
        <w:rPr>
          <w:rFonts w:ascii="Times New Roman" w:hAnsi="Times New Roman" w:cs="Times New Roman"/>
          <w:sz w:val="28"/>
          <w:szCs w:val="28"/>
          <w:lang w:val="uk-UA"/>
        </w:rPr>
        <w:t xml:space="preserve">го  матеріалу,  ретельно </w:t>
      </w:r>
      <w:r w:rsidRPr="00A1628B">
        <w:rPr>
          <w:rFonts w:ascii="Times New Roman" w:hAnsi="Times New Roman" w:cs="Times New Roman"/>
          <w:sz w:val="28"/>
          <w:szCs w:val="28"/>
          <w:lang w:val="uk-UA"/>
        </w:rPr>
        <w:t>продумує  доступність  музично</w:t>
      </w:r>
      <w:r w:rsidR="00A36D85">
        <w:rPr>
          <w:rFonts w:ascii="Times New Roman" w:hAnsi="Times New Roman" w:cs="Times New Roman"/>
          <w:sz w:val="28"/>
          <w:szCs w:val="28"/>
          <w:lang w:val="uk-UA"/>
        </w:rPr>
        <w:t xml:space="preserve">го  супроводу,  його  естетичне  </w:t>
      </w:r>
      <w:r w:rsidRPr="00A1628B">
        <w:rPr>
          <w:rFonts w:ascii="Times New Roman" w:hAnsi="Times New Roman" w:cs="Times New Roman"/>
          <w:sz w:val="28"/>
          <w:szCs w:val="28"/>
          <w:lang w:val="uk-UA"/>
        </w:rPr>
        <w:t>сприйняття учнями.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 xml:space="preserve">Музичні ігри базуються </w:t>
      </w:r>
      <w:r w:rsidR="00A36D85">
        <w:rPr>
          <w:rFonts w:ascii="Times New Roman" w:hAnsi="Times New Roman" w:cs="Times New Roman"/>
          <w:sz w:val="28"/>
          <w:szCs w:val="28"/>
          <w:lang w:val="uk-UA"/>
        </w:rPr>
        <w:t>на вмінні сприймати та розуміти</w:t>
      </w:r>
      <w:r w:rsidRPr="00A1628B">
        <w:rPr>
          <w:rFonts w:ascii="Times New Roman" w:hAnsi="Times New Roman" w:cs="Times New Roman"/>
          <w:sz w:val="28"/>
          <w:szCs w:val="28"/>
          <w:lang w:val="uk-UA"/>
        </w:rPr>
        <w:t>мелодію,  її  ритм,  темп  і  окремі  засоби  музичної  виразності.</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Музичні  п’єси,  які  враховуються  у  грі</w:t>
      </w:r>
      <w:r w:rsidR="006C3A78">
        <w:rPr>
          <w:rFonts w:ascii="Times New Roman" w:hAnsi="Times New Roman" w:cs="Times New Roman"/>
          <w:sz w:val="28"/>
          <w:szCs w:val="28"/>
          <w:lang w:val="uk-UA"/>
        </w:rPr>
        <w:t>,</w:t>
      </w:r>
      <w:r w:rsidR="00A36D85">
        <w:rPr>
          <w:rFonts w:ascii="Times New Roman" w:hAnsi="Times New Roman" w:cs="Times New Roman"/>
          <w:sz w:val="28"/>
          <w:szCs w:val="28"/>
          <w:lang w:val="uk-UA"/>
        </w:rPr>
        <w:t xml:space="preserve">  повинні  бути  легко </w:t>
      </w:r>
      <w:r w:rsidRPr="00A1628B">
        <w:rPr>
          <w:rFonts w:ascii="Times New Roman" w:hAnsi="Times New Roman" w:cs="Times New Roman"/>
          <w:sz w:val="28"/>
          <w:szCs w:val="28"/>
          <w:lang w:val="uk-UA"/>
        </w:rPr>
        <w:t>зрозумілими,   вони   добираються   до   кожної   груп</w:t>
      </w:r>
      <w:r w:rsidR="00A36D85">
        <w:rPr>
          <w:rFonts w:ascii="Times New Roman" w:hAnsi="Times New Roman" w:cs="Times New Roman"/>
          <w:sz w:val="28"/>
          <w:szCs w:val="28"/>
          <w:lang w:val="uk-UA"/>
        </w:rPr>
        <w:t xml:space="preserve">и   дітей   з </w:t>
      </w:r>
      <w:r w:rsidRPr="00A1628B">
        <w:rPr>
          <w:rFonts w:ascii="Times New Roman" w:hAnsi="Times New Roman" w:cs="Times New Roman"/>
          <w:sz w:val="28"/>
          <w:szCs w:val="28"/>
          <w:lang w:val="uk-UA"/>
        </w:rPr>
        <w:t>ураху</w:t>
      </w:r>
      <w:r w:rsidR="00A36D85">
        <w:rPr>
          <w:rFonts w:ascii="Times New Roman" w:hAnsi="Times New Roman" w:cs="Times New Roman"/>
          <w:sz w:val="28"/>
          <w:szCs w:val="28"/>
          <w:lang w:val="uk-UA"/>
        </w:rPr>
        <w:t xml:space="preserve">ванням їх вікових особливостей. </w:t>
      </w:r>
      <w:r w:rsidRPr="00A1628B">
        <w:rPr>
          <w:rFonts w:ascii="Times New Roman" w:hAnsi="Times New Roman" w:cs="Times New Roman"/>
          <w:sz w:val="28"/>
          <w:szCs w:val="28"/>
          <w:lang w:val="uk-UA"/>
        </w:rPr>
        <w:t>Пра</w:t>
      </w:r>
      <w:r w:rsidR="006C3A78">
        <w:rPr>
          <w:rFonts w:ascii="Times New Roman" w:hAnsi="Times New Roman" w:cs="Times New Roman"/>
          <w:sz w:val="28"/>
          <w:szCs w:val="28"/>
          <w:lang w:val="uk-UA"/>
        </w:rPr>
        <w:t>вильно   підібраний   музич</w:t>
      </w:r>
      <w:r w:rsidRPr="00A1628B">
        <w:rPr>
          <w:rFonts w:ascii="Times New Roman" w:hAnsi="Times New Roman" w:cs="Times New Roman"/>
          <w:sz w:val="28"/>
          <w:szCs w:val="28"/>
          <w:lang w:val="uk-UA"/>
        </w:rPr>
        <w:t>ний   матеріал   відкине</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 xml:space="preserve">формальне ставлення дітей до </w:t>
      </w:r>
      <w:r w:rsidR="00A36D85">
        <w:rPr>
          <w:rFonts w:ascii="Times New Roman" w:hAnsi="Times New Roman" w:cs="Times New Roman"/>
          <w:sz w:val="28"/>
          <w:szCs w:val="28"/>
          <w:lang w:val="uk-UA"/>
        </w:rPr>
        <w:t xml:space="preserve">гри. За допомогою музичних ігор учні </w:t>
      </w:r>
      <w:r w:rsidRPr="00A1628B">
        <w:rPr>
          <w:rFonts w:ascii="Times New Roman" w:hAnsi="Times New Roman" w:cs="Times New Roman"/>
          <w:sz w:val="28"/>
          <w:szCs w:val="28"/>
          <w:lang w:val="uk-UA"/>
        </w:rPr>
        <w:t>набагато   скоріше   оволодівають   вправами,   опановують</w:t>
      </w:r>
    </w:p>
    <w:p w:rsidR="00A36D85"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перешикуваннями,   охоче   вико</w:t>
      </w:r>
      <w:r w:rsidR="00A36D85">
        <w:rPr>
          <w:rFonts w:ascii="Times New Roman" w:hAnsi="Times New Roman" w:cs="Times New Roman"/>
          <w:sz w:val="28"/>
          <w:szCs w:val="28"/>
          <w:lang w:val="uk-UA"/>
        </w:rPr>
        <w:t xml:space="preserve">нують   вправи   для   розвитку </w:t>
      </w:r>
      <w:r w:rsidRPr="00A1628B">
        <w:rPr>
          <w:rFonts w:ascii="Times New Roman" w:hAnsi="Times New Roman" w:cs="Times New Roman"/>
          <w:sz w:val="28"/>
          <w:szCs w:val="28"/>
          <w:lang w:val="uk-UA"/>
        </w:rPr>
        <w:t>фізи</w:t>
      </w:r>
      <w:r w:rsidR="00A36D85">
        <w:rPr>
          <w:rFonts w:ascii="Times New Roman" w:hAnsi="Times New Roman" w:cs="Times New Roman"/>
          <w:sz w:val="28"/>
          <w:szCs w:val="28"/>
          <w:lang w:val="uk-UA"/>
        </w:rPr>
        <w:t xml:space="preserve">чних якостей, вчяться слухати і розуміти музику, </w:t>
      </w:r>
      <w:r w:rsidRPr="00A1628B">
        <w:rPr>
          <w:rFonts w:ascii="Times New Roman" w:hAnsi="Times New Roman" w:cs="Times New Roman"/>
          <w:sz w:val="28"/>
          <w:szCs w:val="28"/>
          <w:lang w:val="uk-UA"/>
        </w:rPr>
        <w:t xml:space="preserve">виконувати рухи, які збігаються зі змістом музичного твору. </w:t>
      </w:r>
    </w:p>
    <w:p w:rsidR="00A1628B" w:rsidRPr="00A1628B" w:rsidRDefault="00A36D85"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w:t>
      </w:r>
      <w:r w:rsidR="00A1628B" w:rsidRPr="00A1628B">
        <w:rPr>
          <w:rFonts w:ascii="Times New Roman" w:hAnsi="Times New Roman" w:cs="Times New Roman"/>
          <w:sz w:val="28"/>
          <w:szCs w:val="28"/>
          <w:lang w:val="uk-UA"/>
        </w:rPr>
        <w:t>іграх</w:t>
      </w:r>
      <w:r w:rsidR="00A1628B" w:rsidRPr="00A1628B">
        <w:rPr>
          <w:rFonts w:ascii="Times New Roman" w:hAnsi="Times New Roman" w:cs="Times New Roman"/>
          <w:sz w:val="28"/>
          <w:szCs w:val="28"/>
          <w:lang w:val="uk-UA"/>
        </w:rPr>
        <w:tab/>
        <w:t>використовуються</w:t>
      </w:r>
      <w:r w:rsidR="00A1628B" w:rsidRPr="00A1628B">
        <w:rPr>
          <w:rFonts w:ascii="Times New Roman" w:hAnsi="Times New Roman" w:cs="Times New Roman"/>
          <w:sz w:val="28"/>
          <w:szCs w:val="28"/>
          <w:lang w:val="uk-UA"/>
        </w:rPr>
        <w:tab/>
        <w:t>кроки,</w:t>
      </w:r>
      <w:r w:rsidR="00A1628B" w:rsidRPr="00A1628B">
        <w:rPr>
          <w:rFonts w:ascii="Times New Roman" w:hAnsi="Times New Roman" w:cs="Times New Roman"/>
          <w:sz w:val="28"/>
          <w:szCs w:val="28"/>
          <w:lang w:val="uk-UA"/>
        </w:rPr>
        <w:tab/>
        <w:t>танцювальні</w:t>
      </w:r>
      <w:r w:rsidR="00A1628B" w:rsidRPr="00A1628B">
        <w:rPr>
          <w:rFonts w:ascii="Times New Roman" w:hAnsi="Times New Roman" w:cs="Times New Roman"/>
          <w:sz w:val="28"/>
          <w:szCs w:val="28"/>
          <w:lang w:val="uk-UA"/>
        </w:rPr>
        <w:tab/>
        <w:t>вправи,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перешикування і побудови, а також інші рухи, які вж</w:t>
      </w:r>
      <w:r w:rsidR="00A36D85">
        <w:rPr>
          <w:rFonts w:ascii="Times New Roman" w:hAnsi="Times New Roman" w:cs="Times New Roman"/>
          <w:sz w:val="28"/>
          <w:szCs w:val="28"/>
          <w:lang w:val="uk-UA"/>
        </w:rPr>
        <w:t xml:space="preserve">е вивчені. </w:t>
      </w:r>
      <w:r w:rsidRPr="00A1628B">
        <w:rPr>
          <w:rFonts w:ascii="Times New Roman" w:hAnsi="Times New Roman" w:cs="Times New Roman"/>
          <w:sz w:val="28"/>
          <w:szCs w:val="28"/>
          <w:lang w:val="uk-UA"/>
        </w:rPr>
        <w:t>Підбираючи   гру,   виклад</w:t>
      </w:r>
      <w:r w:rsidR="00A36D85">
        <w:rPr>
          <w:rFonts w:ascii="Times New Roman" w:hAnsi="Times New Roman" w:cs="Times New Roman"/>
          <w:sz w:val="28"/>
          <w:szCs w:val="28"/>
          <w:lang w:val="uk-UA"/>
        </w:rPr>
        <w:t xml:space="preserve">ач   повинен   ознайомитися   з </w:t>
      </w:r>
      <w:r w:rsidRPr="00A1628B">
        <w:rPr>
          <w:rFonts w:ascii="Times New Roman" w:hAnsi="Times New Roman" w:cs="Times New Roman"/>
          <w:sz w:val="28"/>
          <w:szCs w:val="28"/>
          <w:lang w:val="uk-UA"/>
        </w:rPr>
        <w:t>музичним  твором,  перевірити  чи</w:t>
      </w:r>
      <w:r w:rsidR="00A36D85">
        <w:rPr>
          <w:rFonts w:ascii="Times New Roman" w:hAnsi="Times New Roman" w:cs="Times New Roman"/>
          <w:sz w:val="28"/>
          <w:szCs w:val="28"/>
          <w:lang w:val="uk-UA"/>
        </w:rPr>
        <w:t xml:space="preserve">  зручно  виконувати  рухи  під </w:t>
      </w:r>
      <w:r w:rsidRPr="00A1628B">
        <w:rPr>
          <w:rFonts w:ascii="Times New Roman" w:hAnsi="Times New Roman" w:cs="Times New Roman"/>
          <w:sz w:val="28"/>
          <w:szCs w:val="28"/>
          <w:lang w:val="uk-UA"/>
        </w:rPr>
        <w:t xml:space="preserve">обрану  мелодію,  зіставити  зміст </w:t>
      </w:r>
      <w:r w:rsidR="00A36D85">
        <w:rPr>
          <w:rFonts w:ascii="Times New Roman" w:hAnsi="Times New Roman" w:cs="Times New Roman"/>
          <w:sz w:val="28"/>
          <w:szCs w:val="28"/>
          <w:lang w:val="uk-UA"/>
        </w:rPr>
        <w:t xml:space="preserve"> гри  з  музичним  твором.  При </w:t>
      </w:r>
      <w:r w:rsidRPr="00A1628B">
        <w:rPr>
          <w:rFonts w:ascii="Times New Roman" w:hAnsi="Times New Roman" w:cs="Times New Roman"/>
          <w:sz w:val="28"/>
          <w:szCs w:val="28"/>
          <w:lang w:val="uk-UA"/>
        </w:rPr>
        <w:t>вивченні гри викладач повинен назвати гру, розповісти ї</w:t>
      </w:r>
      <w:r w:rsidR="00710906">
        <w:rPr>
          <w:rFonts w:ascii="Times New Roman" w:hAnsi="Times New Roman" w:cs="Times New Roman"/>
          <w:sz w:val="28"/>
          <w:szCs w:val="28"/>
          <w:lang w:val="uk-UA"/>
        </w:rPr>
        <w:t xml:space="preserve">ї зміст і </w:t>
      </w:r>
      <w:r w:rsidRPr="00A1628B">
        <w:rPr>
          <w:rFonts w:ascii="Times New Roman" w:hAnsi="Times New Roman" w:cs="Times New Roman"/>
          <w:sz w:val="28"/>
          <w:szCs w:val="28"/>
          <w:lang w:val="uk-UA"/>
        </w:rPr>
        <w:t>правила.</w:t>
      </w:r>
    </w:p>
    <w:p w:rsid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Учні повинні прослухати м</w:t>
      </w:r>
      <w:r w:rsidR="00710906">
        <w:rPr>
          <w:rFonts w:ascii="Times New Roman" w:hAnsi="Times New Roman" w:cs="Times New Roman"/>
          <w:sz w:val="28"/>
          <w:szCs w:val="28"/>
          <w:lang w:val="uk-UA"/>
        </w:rPr>
        <w:t xml:space="preserve">елодію, визначити її характер і </w:t>
      </w:r>
      <w:r w:rsidRPr="00A1628B">
        <w:rPr>
          <w:rFonts w:ascii="Times New Roman" w:hAnsi="Times New Roman" w:cs="Times New Roman"/>
          <w:sz w:val="28"/>
          <w:szCs w:val="28"/>
          <w:lang w:val="uk-UA"/>
        </w:rPr>
        <w:t xml:space="preserve">засоби  виразності,  узгодити  рухи </w:t>
      </w:r>
      <w:r w:rsidR="00710906">
        <w:rPr>
          <w:rFonts w:ascii="Times New Roman" w:hAnsi="Times New Roman" w:cs="Times New Roman"/>
          <w:sz w:val="28"/>
          <w:szCs w:val="28"/>
          <w:lang w:val="uk-UA"/>
        </w:rPr>
        <w:t xml:space="preserve"> зі  змістом  гри,  після  чого </w:t>
      </w:r>
      <w:r w:rsidRPr="00A1628B">
        <w:rPr>
          <w:rFonts w:ascii="Times New Roman" w:hAnsi="Times New Roman" w:cs="Times New Roman"/>
          <w:sz w:val="28"/>
          <w:szCs w:val="28"/>
          <w:lang w:val="uk-UA"/>
        </w:rPr>
        <w:t>починається гра.</w:t>
      </w:r>
      <w:r w:rsidR="00A61B90" w:rsidRPr="00710906">
        <w:rPr>
          <w:rFonts w:ascii="Times New Roman" w:hAnsi="Times New Roman" w:cs="Times New Roman"/>
          <w:noProof/>
          <w:sz w:val="28"/>
          <w:szCs w:val="28"/>
          <w:lang w:val="uk-UA"/>
        </w:rPr>
        <w:t xml:space="preserve"> </w:t>
      </w:r>
    </w:p>
    <w:p w:rsidR="00716AE2" w:rsidRPr="00666DC4" w:rsidRDefault="00716AE2" w:rsidP="006D5617">
      <w:pPr>
        <w:spacing w:after="0" w:line="240" w:lineRule="auto"/>
        <w:jc w:val="both"/>
        <w:rPr>
          <w:rFonts w:ascii="Times New Roman" w:hAnsi="Times New Roman" w:cs="Times New Roman"/>
          <w:sz w:val="28"/>
          <w:szCs w:val="28"/>
          <w:lang w:val="uk-UA"/>
        </w:rPr>
      </w:pPr>
    </w:p>
    <w:p w:rsidR="00716AE2" w:rsidRPr="00F32B75" w:rsidRDefault="00716AE2" w:rsidP="006D5617">
      <w:pPr>
        <w:spacing w:after="0" w:line="240" w:lineRule="auto"/>
        <w:jc w:val="both"/>
        <w:rPr>
          <w:rFonts w:ascii="Times New Roman" w:hAnsi="Times New Roman" w:cs="Times New Roman"/>
          <w:i/>
          <w:sz w:val="28"/>
          <w:szCs w:val="28"/>
          <w:lang w:val="uk-UA"/>
        </w:rPr>
      </w:pPr>
      <w:r w:rsidRPr="00F32B75">
        <w:rPr>
          <w:rFonts w:ascii="Times New Roman" w:hAnsi="Times New Roman" w:cs="Times New Roman"/>
          <w:i/>
          <w:sz w:val="28"/>
          <w:szCs w:val="28"/>
          <w:lang w:val="uk-UA"/>
        </w:rPr>
        <w:t>Музичні ігри</w:t>
      </w:r>
    </w:p>
    <w:p w:rsidR="00A1628B" w:rsidRDefault="00716AE2" w:rsidP="006D5617">
      <w:pPr>
        <w:spacing w:after="0" w:line="240" w:lineRule="auto"/>
        <w:jc w:val="both"/>
        <w:rPr>
          <w:rFonts w:ascii="Times New Roman" w:hAnsi="Times New Roman" w:cs="Times New Roman"/>
          <w:sz w:val="28"/>
          <w:szCs w:val="28"/>
          <w:lang w:val="uk-UA"/>
        </w:rPr>
      </w:pPr>
      <w:r w:rsidRPr="00716AE2">
        <w:rPr>
          <w:rFonts w:ascii="Times New Roman" w:hAnsi="Times New Roman" w:cs="Times New Roman"/>
          <w:sz w:val="28"/>
          <w:szCs w:val="28"/>
          <w:lang w:val="uk-UA"/>
        </w:rPr>
        <w:t>Пропоновані музичні ігри для дітей</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Гра " Поїздка за місто"</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Мета. Навчити дітей розрізняти різнохарактерні частини музичного твору, зберігати темпові зміни. Організовано діяти всім колективом.</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Опис. Діти шикуються в колону по одному. Перша дитина -''електровоз".</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Вступ. Такт 1-2. Звучить сигнал.</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1</w:t>
      </w:r>
      <w:r w:rsidR="006C3A78">
        <w:rPr>
          <w:rFonts w:ascii="Times New Roman" w:hAnsi="Times New Roman" w:cs="Times New Roman"/>
          <w:sz w:val="28"/>
          <w:szCs w:val="28"/>
          <w:lang w:val="uk-UA"/>
        </w:rPr>
        <w:t>.</w:t>
      </w:r>
      <w:r w:rsidR="006C3A78">
        <w:rPr>
          <w:rFonts w:ascii="Times New Roman" w:hAnsi="Times New Roman" w:cs="Times New Roman"/>
          <w:sz w:val="28"/>
          <w:szCs w:val="28"/>
          <w:lang w:val="uk-UA"/>
        </w:rPr>
        <w:tab/>
        <w:t>Ч</w:t>
      </w:r>
      <w:r w:rsidRPr="00666DC4">
        <w:rPr>
          <w:rFonts w:ascii="Times New Roman" w:hAnsi="Times New Roman" w:cs="Times New Roman"/>
          <w:sz w:val="28"/>
          <w:szCs w:val="28"/>
          <w:lang w:val="uk-UA"/>
        </w:rPr>
        <w:t>аст</w:t>
      </w:r>
      <w:r w:rsidR="006C3A78">
        <w:rPr>
          <w:rFonts w:ascii="Times New Roman" w:hAnsi="Times New Roman" w:cs="Times New Roman"/>
          <w:sz w:val="28"/>
          <w:szCs w:val="28"/>
          <w:lang w:val="uk-UA"/>
        </w:rPr>
        <w:t>и</w:t>
      </w:r>
      <w:r w:rsidR="008B06AE">
        <w:rPr>
          <w:rFonts w:ascii="Times New Roman" w:hAnsi="Times New Roman" w:cs="Times New Roman"/>
          <w:sz w:val="28"/>
          <w:szCs w:val="28"/>
          <w:lang w:val="uk-UA"/>
        </w:rPr>
        <w:t>на (муз. супровід). Такт 3-4. П</w:t>
      </w:r>
      <w:r w:rsidRPr="00666DC4">
        <w:rPr>
          <w:rFonts w:ascii="Times New Roman" w:hAnsi="Times New Roman" w:cs="Times New Roman"/>
          <w:sz w:val="28"/>
          <w:szCs w:val="28"/>
          <w:lang w:val="uk-UA"/>
        </w:rPr>
        <w:t>овільно крокують на місті.</w:t>
      </w:r>
    </w:p>
    <w:p w:rsidR="00802A67" w:rsidRPr="00666DC4" w:rsidRDefault="006C3A78"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Такт 5 - 41. П</w:t>
      </w:r>
      <w:r w:rsidR="00802A67" w:rsidRPr="00666DC4">
        <w:rPr>
          <w:rFonts w:ascii="Times New Roman" w:hAnsi="Times New Roman" w:cs="Times New Roman"/>
          <w:sz w:val="28"/>
          <w:szCs w:val="28"/>
          <w:lang w:val="uk-UA"/>
        </w:rPr>
        <w:t>оїзд рухається повільно</w:t>
      </w:r>
      <w:r>
        <w:rPr>
          <w:rFonts w:ascii="Times New Roman" w:hAnsi="Times New Roman" w:cs="Times New Roman"/>
          <w:sz w:val="28"/>
          <w:szCs w:val="28"/>
          <w:lang w:val="uk-UA"/>
        </w:rPr>
        <w:t>,</w:t>
      </w:r>
      <w:r w:rsidR="00802A67" w:rsidRPr="00666DC4">
        <w:rPr>
          <w:rFonts w:ascii="Times New Roman" w:hAnsi="Times New Roman" w:cs="Times New Roman"/>
          <w:sz w:val="28"/>
          <w:szCs w:val="28"/>
          <w:lang w:val="uk-UA"/>
        </w:rPr>
        <w:t xml:space="preserve"> збільшуючи темп ( діти</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біжать). Потім рух уповільнюється</w:t>
      </w:r>
      <w:r w:rsidR="006C3A78">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поїзд зупиняється.</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Такт 42-44. Діти розбігаються по кімнаті (галявині). Прогулянка по галявині.</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2</w:t>
      </w:r>
      <w:r w:rsidR="006C3A78">
        <w:rPr>
          <w:rFonts w:ascii="Times New Roman" w:hAnsi="Times New Roman" w:cs="Times New Roman"/>
          <w:sz w:val="28"/>
          <w:szCs w:val="28"/>
          <w:lang w:val="uk-UA"/>
        </w:rPr>
        <w:t>.</w:t>
      </w:r>
      <w:r w:rsidR="006C3A78">
        <w:rPr>
          <w:rFonts w:ascii="Times New Roman" w:hAnsi="Times New Roman" w:cs="Times New Roman"/>
          <w:sz w:val="28"/>
          <w:szCs w:val="28"/>
          <w:lang w:val="uk-UA"/>
        </w:rPr>
        <w:tab/>
        <w:t>Частина ( муз. с</w:t>
      </w:r>
      <w:r w:rsidRPr="00666DC4">
        <w:rPr>
          <w:rFonts w:ascii="Times New Roman" w:hAnsi="Times New Roman" w:cs="Times New Roman"/>
          <w:sz w:val="28"/>
          <w:szCs w:val="28"/>
          <w:lang w:val="uk-UA"/>
        </w:rPr>
        <w:t xml:space="preserve">упровід) </w:t>
      </w:r>
      <w:r w:rsidR="006C3A78">
        <w:rPr>
          <w:rFonts w:ascii="Times New Roman" w:hAnsi="Times New Roman" w:cs="Times New Roman"/>
          <w:sz w:val="28"/>
          <w:szCs w:val="28"/>
          <w:lang w:val="uk-UA"/>
        </w:rPr>
        <w:t>.Т</w:t>
      </w:r>
      <w:r w:rsidRPr="00666DC4">
        <w:rPr>
          <w:rFonts w:ascii="Times New Roman" w:hAnsi="Times New Roman" w:cs="Times New Roman"/>
          <w:sz w:val="28"/>
          <w:szCs w:val="28"/>
          <w:lang w:val="uk-UA"/>
        </w:rPr>
        <w:t>акт 49 - 56. Ходять обережними</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кроками, дивляться по сторонах, шукають уявлені ягоди, збирають квіти.</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Такт 57 - 64. На рахунок "раз" кожного такту зривають ягоди (квіти), на "два" перекладають в ліву долоню.</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Повтор тактів 49 - 64 .Рухи повторюються.</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П'єса лунає знову. Поїзд дає сигнал, діти біжать, шикуються в колону. Поїзд від'їжджає.</w:t>
      </w:r>
    </w:p>
    <w:p w:rsidR="00A1628B"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Методична вказівка. Обидві частини </w:t>
      </w:r>
      <w:r w:rsidR="00C72947" w:rsidRPr="00666DC4">
        <w:rPr>
          <w:rFonts w:ascii="Times New Roman" w:hAnsi="Times New Roman" w:cs="Times New Roman"/>
          <w:sz w:val="28"/>
          <w:szCs w:val="28"/>
          <w:lang w:val="uk-UA"/>
        </w:rPr>
        <w:t>можна</w:t>
      </w:r>
      <w:r w:rsidRPr="00666DC4">
        <w:rPr>
          <w:rFonts w:ascii="Times New Roman" w:hAnsi="Times New Roman" w:cs="Times New Roman"/>
          <w:sz w:val="28"/>
          <w:szCs w:val="28"/>
          <w:lang w:val="uk-UA"/>
        </w:rPr>
        <w:t xml:space="preserve"> проводити як самостійні ігрові вправи, після чого діти легко розучують всю гру. Треба вимагати, щоб діти розуміли зміст своїх дій. Це допоможе правильно передати зміст гри, проявити самостійність, ініціативу, фантазію.</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«Увага! Музика!»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розвиває увагу до муз</w:t>
      </w:r>
      <w:r w:rsidR="00710906">
        <w:rPr>
          <w:rFonts w:ascii="Times New Roman" w:hAnsi="Times New Roman" w:cs="Times New Roman"/>
          <w:sz w:val="28"/>
          <w:szCs w:val="28"/>
          <w:lang w:val="uk-UA"/>
        </w:rPr>
        <w:t xml:space="preserve">ики, її характеру від початку і </w:t>
      </w:r>
      <w:r w:rsidRPr="00A1628B">
        <w:rPr>
          <w:rFonts w:ascii="Times New Roman" w:hAnsi="Times New Roman" w:cs="Times New Roman"/>
          <w:sz w:val="28"/>
          <w:szCs w:val="28"/>
          <w:lang w:val="uk-UA"/>
        </w:rPr>
        <w:t>до  закінчення  мелодії.  Вчить  са</w:t>
      </w:r>
      <w:r w:rsidR="00710906">
        <w:rPr>
          <w:rFonts w:ascii="Times New Roman" w:hAnsi="Times New Roman" w:cs="Times New Roman"/>
          <w:sz w:val="28"/>
          <w:szCs w:val="28"/>
          <w:lang w:val="uk-UA"/>
        </w:rPr>
        <w:t xml:space="preserve">мостійно  знаходити  рухи,  які </w:t>
      </w:r>
      <w:r>
        <w:rPr>
          <w:rFonts w:ascii="Times New Roman" w:hAnsi="Times New Roman" w:cs="Times New Roman"/>
          <w:sz w:val="28"/>
          <w:szCs w:val="28"/>
          <w:lang w:val="uk-UA"/>
        </w:rPr>
        <w:t>відповідають характеру музики.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Хід гри: група стоїть у ш</w:t>
      </w:r>
      <w:r w:rsidR="00710906">
        <w:rPr>
          <w:rFonts w:ascii="Times New Roman" w:hAnsi="Times New Roman" w:cs="Times New Roman"/>
          <w:sz w:val="28"/>
          <w:szCs w:val="28"/>
          <w:lang w:val="uk-UA"/>
        </w:rPr>
        <w:t>ерензі. З початком мелодії діти рухаються по майданчику у вільному</w:t>
      </w:r>
      <w:r w:rsidR="00710906">
        <w:rPr>
          <w:rFonts w:ascii="Times New Roman" w:hAnsi="Times New Roman" w:cs="Times New Roman"/>
          <w:sz w:val="28"/>
          <w:szCs w:val="28"/>
          <w:lang w:val="uk-UA"/>
        </w:rPr>
        <w:tab/>
        <w:t>напрямку.</w:t>
      </w:r>
      <w:r w:rsidR="00710906">
        <w:rPr>
          <w:rFonts w:ascii="Times New Roman" w:hAnsi="Times New Roman" w:cs="Times New Roman"/>
          <w:sz w:val="28"/>
          <w:szCs w:val="28"/>
          <w:lang w:val="uk-UA"/>
        </w:rPr>
        <w:tab/>
        <w:t xml:space="preserve">Після </w:t>
      </w:r>
      <w:r w:rsidR="00B92270">
        <w:rPr>
          <w:rFonts w:ascii="Times New Roman" w:hAnsi="Times New Roman" w:cs="Times New Roman"/>
          <w:sz w:val="28"/>
          <w:szCs w:val="28"/>
          <w:lang w:val="uk-UA"/>
        </w:rPr>
        <w:t>закінчення  музики</w:t>
      </w:r>
      <w:r w:rsidRPr="00A1628B">
        <w:rPr>
          <w:rFonts w:ascii="Times New Roman" w:hAnsi="Times New Roman" w:cs="Times New Roman"/>
          <w:sz w:val="28"/>
          <w:szCs w:val="28"/>
          <w:lang w:val="uk-UA"/>
        </w:rPr>
        <w:t xml:space="preserve"> зупиняютьс</w:t>
      </w:r>
      <w:r w:rsidR="00710906">
        <w:rPr>
          <w:rFonts w:ascii="Times New Roman" w:hAnsi="Times New Roman" w:cs="Times New Roman"/>
          <w:sz w:val="28"/>
          <w:szCs w:val="28"/>
          <w:lang w:val="uk-UA"/>
        </w:rPr>
        <w:t xml:space="preserve">я,  потім  швидко  шикуються  в </w:t>
      </w:r>
      <w:r w:rsidRPr="00A1628B">
        <w:rPr>
          <w:rFonts w:ascii="Times New Roman" w:hAnsi="Times New Roman" w:cs="Times New Roman"/>
          <w:sz w:val="28"/>
          <w:szCs w:val="28"/>
          <w:lang w:val="uk-UA"/>
        </w:rPr>
        <w:t>шеренгу, перевіряючи інтервал і свою поставу.</w:t>
      </w:r>
    </w:p>
    <w:p w:rsidR="00A1628B" w:rsidRPr="00A1628B" w:rsidRDefault="00710906"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Рухи</w:t>
      </w:r>
      <w:r>
        <w:rPr>
          <w:rFonts w:ascii="Times New Roman" w:hAnsi="Times New Roman" w:cs="Times New Roman"/>
          <w:sz w:val="28"/>
          <w:szCs w:val="28"/>
          <w:lang w:val="uk-UA"/>
        </w:rPr>
        <w:tab/>
        <w:t>будуть залежати</w:t>
      </w:r>
      <w:r>
        <w:rPr>
          <w:rFonts w:ascii="Times New Roman" w:hAnsi="Times New Roman" w:cs="Times New Roman"/>
          <w:sz w:val="28"/>
          <w:szCs w:val="28"/>
          <w:lang w:val="uk-UA"/>
        </w:rPr>
        <w:tab/>
        <w:t>від</w:t>
      </w:r>
      <w:r>
        <w:rPr>
          <w:rFonts w:ascii="Times New Roman" w:hAnsi="Times New Roman" w:cs="Times New Roman"/>
          <w:sz w:val="28"/>
          <w:szCs w:val="28"/>
          <w:lang w:val="uk-UA"/>
        </w:rPr>
        <w:tab/>
        <w:t xml:space="preserve">музики: діти </w:t>
      </w:r>
      <w:r w:rsidR="00A1628B" w:rsidRPr="00A1628B">
        <w:rPr>
          <w:rFonts w:ascii="Times New Roman" w:hAnsi="Times New Roman" w:cs="Times New Roman"/>
          <w:sz w:val="28"/>
          <w:szCs w:val="28"/>
          <w:lang w:val="uk-UA"/>
        </w:rPr>
        <w:t>біга</w:t>
      </w:r>
      <w:r>
        <w:rPr>
          <w:rFonts w:ascii="Times New Roman" w:hAnsi="Times New Roman" w:cs="Times New Roman"/>
          <w:sz w:val="28"/>
          <w:szCs w:val="28"/>
          <w:lang w:val="uk-UA"/>
        </w:rPr>
        <w:t xml:space="preserve">ють, </w:t>
      </w:r>
      <w:r w:rsidR="00A1628B" w:rsidRPr="00A1628B">
        <w:rPr>
          <w:rFonts w:ascii="Times New Roman" w:hAnsi="Times New Roman" w:cs="Times New Roman"/>
          <w:sz w:val="28"/>
          <w:szCs w:val="28"/>
          <w:lang w:val="uk-UA"/>
        </w:rPr>
        <w:t xml:space="preserve">стрибають,  крокують  і  тими  ж </w:t>
      </w:r>
      <w:r>
        <w:rPr>
          <w:rFonts w:ascii="Times New Roman" w:hAnsi="Times New Roman" w:cs="Times New Roman"/>
          <w:sz w:val="28"/>
          <w:szCs w:val="28"/>
          <w:lang w:val="uk-UA"/>
        </w:rPr>
        <w:t xml:space="preserve"> рухами  повертаються  на  свої </w:t>
      </w:r>
      <w:r w:rsidR="00A1628B" w:rsidRPr="00A1628B">
        <w:rPr>
          <w:rFonts w:ascii="Times New Roman" w:hAnsi="Times New Roman" w:cs="Times New Roman"/>
          <w:sz w:val="28"/>
          <w:szCs w:val="28"/>
          <w:lang w:val="uk-UA"/>
        </w:rPr>
        <w:t>місця.</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Група може бути розподі</w:t>
      </w:r>
      <w:r w:rsidR="00710906">
        <w:rPr>
          <w:rFonts w:ascii="Times New Roman" w:hAnsi="Times New Roman" w:cs="Times New Roman"/>
          <w:sz w:val="28"/>
          <w:szCs w:val="28"/>
          <w:lang w:val="uk-UA"/>
        </w:rPr>
        <w:t xml:space="preserve">лена на декілька підгруп, котрі </w:t>
      </w:r>
      <w:r w:rsidRPr="00A1628B">
        <w:rPr>
          <w:rFonts w:ascii="Times New Roman" w:hAnsi="Times New Roman" w:cs="Times New Roman"/>
          <w:sz w:val="28"/>
          <w:szCs w:val="28"/>
          <w:lang w:val="uk-UA"/>
        </w:rPr>
        <w:t>змагаються між собою.</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повторювати  гру  треба  під  різні  мелодії.</w:t>
      </w:r>
      <w:r w:rsidR="00E0532C">
        <w:rPr>
          <w:rFonts w:ascii="Times New Roman" w:hAnsi="Times New Roman" w:cs="Times New Roman"/>
          <w:sz w:val="28"/>
          <w:szCs w:val="28"/>
          <w:lang w:val="uk-UA"/>
        </w:rPr>
        <w:t xml:space="preserve"> </w:t>
      </w:r>
      <w:r w:rsidRPr="00A1628B">
        <w:rPr>
          <w:rFonts w:ascii="Times New Roman" w:hAnsi="Times New Roman" w:cs="Times New Roman"/>
          <w:sz w:val="28"/>
          <w:szCs w:val="28"/>
          <w:lang w:val="uk-UA"/>
        </w:rPr>
        <w:t>Виграє   підгрупа,   яка   декілька   разів   правильно   виконала</w:t>
      </w:r>
      <w:r w:rsidR="00710906">
        <w:rPr>
          <w:rFonts w:ascii="Times New Roman" w:hAnsi="Times New Roman" w:cs="Times New Roman"/>
          <w:sz w:val="28"/>
          <w:szCs w:val="28"/>
          <w:lang w:val="uk-UA"/>
        </w:rPr>
        <w:t xml:space="preserve"> </w:t>
      </w:r>
      <w:r w:rsidRPr="00A1628B">
        <w:rPr>
          <w:rFonts w:ascii="Times New Roman" w:hAnsi="Times New Roman" w:cs="Times New Roman"/>
          <w:sz w:val="28"/>
          <w:szCs w:val="28"/>
          <w:lang w:val="uk-UA"/>
        </w:rPr>
        <w:t>завдання.</w:t>
      </w:r>
    </w:p>
    <w:p w:rsidR="00716AE2" w:rsidRDefault="00716AE2" w:rsidP="00A1628B">
      <w:pPr>
        <w:spacing w:after="0" w:line="240" w:lineRule="auto"/>
        <w:rPr>
          <w:rFonts w:ascii="Times New Roman" w:hAnsi="Times New Roman" w:cs="Times New Roman"/>
          <w:sz w:val="28"/>
          <w:szCs w:val="28"/>
          <w:lang w:val="uk-UA"/>
        </w:rPr>
      </w:pP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«Тихі ворота»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вчить  рухатися  по  залу  безшумно,  вільно.  Вчить</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виконувати легкі, обережні рухи.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Підготовка  до  гри:  два  гравці</w:t>
      </w:r>
      <w:r w:rsidR="00710906">
        <w:rPr>
          <w:rFonts w:ascii="Times New Roman" w:hAnsi="Times New Roman" w:cs="Times New Roman"/>
          <w:sz w:val="28"/>
          <w:szCs w:val="28"/>
          <w:lang w:val="uk-UA"/>
        </w:rPr>
        <w:t xml:space="preserve">  взявшись  за  обидві  руки  і </w:t>
      </w:r>
      <w:r w:rsidRPr="00A1628B">
        <w:rPr>
          <w:rFonts w:ascii="Times New Roman" w:hAnsi="Times New Roman" w:cs="Times New Roman"/>
          <w:sz w:val="28"/>
          <w:szCs w:val="28"/>
          <w:lang w:val="uk-UA"/>
        </w:rPr>
        <w:t xml:space="preserve">піднявши їх вгору, стоять посередині залу із </w:t>
      </w:r>
      <w:r w:rsidR="00710906">
        <w:rPr>
          <w:rFonts w:ascii="Times New Roman" w:hAnsi="Times New Roman" w:cs="Times New Roman"/>
          <w:sz w:val="28"/>
          <w:szCs w:val="28"/>
          <w:lang w:val="uk-UA"/>
        </w:rPr>
        <w:t xml:space="preserve">закритими очима, </w:t>
      </w:r>
      <w:r w:rsidRPr="00A1628B">
        <w:rPr>
          <w:rFonts w:ascii="Times New Roman" w:hAnsi="Times New Roman" w:cs="Times New Roman"/>
          <w:sz w:val="28"/>
          <w:szCs w:val="28"/>
          <w:lang w:val="uk-UA"/>
        </w:rPr>
        <w:t xml:space="preserve">створюючи «ворота». Останні </w:t>
      </w:r>
      <w:r w:rsidR="00710906">
        <w:rPr>
          <w:rFonts w:ascii="Times New Roman" w:hAnsi="Times New Roman" w:cs="Times New Roman"/>
          <w:sz w:val="28"/>
          <w:szCs w:val="28"/>
          <w:lang w:val="uk-UA"/>
        </w:rPr>
        <w:t xml:space="preserve">гравці вільно розташовуються по </w:t>
      </w:r>
      <w:r w:rsidRPr="00A1628B">
        <w:rPr>
          <w:rFonts w:ascii="Times New Roman" w:hAnsi="Times New Roman" w:cs="Times New Roman"/>
          <w:sz w:val="28"/>
          <w:szCs w:val="28"/>
          <w:lang w:val="uk-UA"/>
        </w:rPr>
        <w:t>залу.</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 xml:space="preserve">Хід  гри:  на  такти  1  -16  діти  </w:t>
      </w:r>
      <w:r w:rsidR="00710906">
        <w:rPr>
          <w:rFonts w:ascii="Times New Roman" w:hAnsi="Times New Roman" w:cs="Times New Roman"/>
          <w:sz w:val="28"/>
          <w:szCs w:val="28"/>
          <w:lang w:val="uk-UA"/>
        </w:rPr>
        <w:t xml:space="preserve">легко  біжать  по  всьому залу, намагаючись пробігти під воротами   непоміченими. Коли </w:t>
      </w:r>
      <w:r w:rsidRPr="00A1628B">
        <w:rPr>
          <w:rFonts w:ascii="Times New Roman" w:hAnsi="Times New Roman" w:cs="Times New Roman"/>
          <w:sz w:val="28"/>
          <w:szCs w:val="28"/>
          <w:lang w:val="uk-UA"/>
        </w:rPr>
        <w:t>припиняється   мелодія,   «ворота»   опускають   р</w:t>
      </w:r>
      <w:r w:rsidR="00710906">
        <w:rPr>
          <w:rFonts w:ascii="Times New Roman" w:hAnsi="Times New Roman" w:cs="Times New Roman"/>
          <w:sz w:val="28"/>
          <w:szCs w:val="28"/>
          <w:lang w:val="uk-UA"/>
        </w:rPr>
        <w:t xml:space="preserve">уки   і   ловлять </w:t>
      </w:r>
      <w:r w:rsidRPr="00A1628B">
        <w:rPr>
          <w:rFonts w:ascii="Times New Roman" w:hAnsi="Times New Roman" w:cs="Times New Roman"/>
          <w:sz w:val="28"/>
          <w:szCs w:val="28"/>
          <w:lang w:val="uk-UA"/>
        </w:rPr>
        <w:t>пробігаючих крізь них гравців.</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Якщо  діти-«ворота» доторкнулися  до  гравця,</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він вважається пійманим і змінює одного гравця «воріт».</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Діти не повинні штовхатися навколо воріт, пробігати крізь</w:t>
      </w:r>
    </w:p>
    <w:p w:rsidR="00716AE2"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ворота потрібно з однієї сторони</w:t>
      </w:r>
      <w:r w:rsidR="00E0532C">
        <w:rPr>
          <w:rFonts w:ascii="Times New Roman" w:hAnsi="Times New Roman" w:cs="Times New Roman"/>
          <w:sz w:val="28"/>
          <w:szCs w:val="28"/>
          <w:lang w:val="uk-UA"/>
        </w:rPr>
        <w:t>.</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«Веселощі»</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вчить ритмічно рахувати під музику.</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Підготовка  до  гри:  група  ділиться  на  підгрупи  (по  6-8</w:t>
      </w:r>
    </w:p>
    <w:p w:rsidR="00A1628B" w:rsidRPr="00A1628B" w:rsidRDefault="00710906"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чоловік). Підгрупи шикуються у коло, рівномірно </w:t>
      </w:r>
      <w:r w:rsidR="00A1628B" w:rsidRPr="00A1628B">
        <w:rPr>
          <w:rFonts w:ascii="Times New Roman" w:hAnsi="Times New Roman" w:cs="Times New Roman"/>
          <w:sz w:val="28"/>
          <w:szCs w:val="28"/>
          <w:lang w:val="uk-UA"/>
        </w:rPr>
        <w:t>розподіляючись  по  залу.  У  праві</w:t>
      </w:r>
      <w:r>
        <w:rPr>
          <w:rFonts w:ascii="Times New Roman" w:hAnsi="Times New Roman" w:cs="Times New Roman"/>
          <w:sz w:val="28"/>
          <w:szCs w:val="28"/>
          <w:lang w:val="uk-UA"/>
        </w:rPr>
        <w:t xml:space="preserve">й  руці  діти  тримають  квітку </w:t>
      </w:r>
      <w:r w:rsidR="00A1628B" w:rsidRPr="00A1628B">
        <w:rPr>
          <w:rFonts w:ascii="Times New Roman" w:hAnsi="Times New Roman" w:cs="Times New Roman"/>
          <w:sz w:val="28"/>
          <w:szCs w:val="28"/>
          <w:lang w:val="uk-UA"/>
        </w:rPr>
        <w:t>(гілочку, прапорець).</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Хід  гри:  такти  1</w:t>
      </w:r>
      <w:r w:rsidR="00B92270">
        <w:rPr>
          <w:rFonts w:ascii="Times New Roman" w:hAnsi="Times New Roman" w:cs="Times New Roman"/>
          <w:sz w:val="28"/>
          <w:szCs w:val="28"/>
          <w:lang w:val="uk-UA"/>
        </w:rPr>
        <w:t>-8  –  діти  рухаються  підскоко</w:t>
      </w:r>
      <w:r w:rsidR="00710906">
        <w:rPr>
          <w:rFonts w:ascii="Times New Roman" w:hAnsi="Times New Roman" w:cs="Times New Roman"/>
          <w:sz w:val="28"/>
          <w:szCs w:val="28"/>
          <w:lang w:val="uk-UA"/>
        </w:rPr>
        <w:t xml:space="preserve">м  по  колу; </w:t>
      </w:r>
      <w:r w:rsidRPr="00A1628B">
        <w:rPr>
          <w:rFonts w:ascii="Times New Roman" w:hAnsi="Times New Roman" w:cs="Times New Roman"/>
          <w:sz w:val="28"/>
          <w:szCs w:val="28"/>
          <w:lang w:val="uk-UA"/>
        </w:rPr>
        <w:t>такти 9 -12   –   діти   маленьки</w:t>
      </w:r>
      <w:r w:rsidR="00710906">
        <w:rPr>
          <w:rFonts w:ascii="Times New Roman" w:hAnsi="Times New Roman" w:cs="Times New Roman"/>
          <w:sz w:val="28"/>
          <w:szCs w:val="28"/>
          <w:lang w:val="uk-UA"/>
        </w:rPr>
        <w:t xml:space="preserve">ми   кроками   звужують   коло, </w:t>
      </w:r>
      <w:r w:rsidRPr="00A1628B">
        <w:rPr>
          <w:rFonts w:ascii="Times New Roman" w:hAnsi="Times New Roman" w:cs="Times New Roman"/>
          <w:sz w:val="28"/>
          <w:szCs w:val="28"/>
          <w:lang w:val="uk-UA"/>
        </w:rPr>
        <w:t xml:space="preserve">поступово   піднімаючи   руки   вгору; </w:t>
      </w:r>
      <w:r w:rsidR="00710906">
        <w:rPr>
          <w:rFonts w:ascii="Times New Roman" w:hAnsi="Times New Roman" w:cs="Times New Roman"/>
          <w:sz w:val="28"/>
          <w:szCs w:val="28"/>
          <w:lang w:val="uk-UA"/>
        </w:rPr>
        <w:t xml:space="preserve">  на   такти   13-16   –   коло </w:t>
      </w:r>
      <w:r w:rsidRPr="00A1628B">
        <w:rPr>
          <w:rFonts w:ascii="Times New Roman" w:hAnsi="Times New Roman" w:cs="Times New Roman"/>
          <w:sz w:val="28"/>
          <w:szCs w:val="28"/>
          <w:lang w:val="uk-UA"/>
        </w:rPr>
        <w:t xml:space="preserve">збільшується;  на  «раз»  16  такта  всі  зупиняються, </w:t>
      </w:r>
      <w:r w:rsidR="00710906">
        <w:rPr>
          <w:rFonts w:ascii="Times New Roman" w:hAnsi="Times New Roman" w:cs="Times New Roman"/>
          <w:sz w:val="28"/>
          <w:szCs w:val="28"/>
          <w:lang w:val="uk-UA"/>
        </w:rPr>
        <w:t xml:space="preserve"> опустивши </w:t>
      </w:r>
      <w:r w:rsidRPr="00A1628B">
        <w:rPr>
          <w:rFonts w:ascii="Times New Roman" w:hAnsi="Times New Roman" w:cs="Times New Roman"/>
          <w:sz w:val="28"/>
          <w:szCs w:val="28"/>
          <w:lang w:val="uk-UA"/>
        </w:rPr>
        <w:t>руки   в   сторони   і   витримують   па</w:t>
      </w:r>
      <w:r w:rsidR="00710906">
        <w:rPr>
          <w:rFonts w:ascii="Times New Roman" w:hAnsi="Times New Roman" w:cs="Times New Roman"/>
          <w:sz w:val="28"/>
          <w:szCs w:val="28"/>
          <w:lang w:val="uk-UA"/>
        </w:rPr>
        <w:t xml:space="preserve">узу;   такти   17-24   –   діти </w:t>
      </w:r>
      <w:r w:rsidRPr="00A1628B">
        <w:rPr>
          <w:rFonts w:ascii="Times New Roman" w:hAnsi="Times New Roman" w:cs="Times New Roman"/>
          <w:sz w:val="28"/>
          <w:szCs w:val="28"/>
          <w:lang w:val="uk-UA"/>
        </w:rPr>
        <w:t>підскоками вільно розміщуються по залу.</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До  закінчення  музики  діти  повинні  вишикуватися  у  свої</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вихідні положення, високо піднявши руки вгору.</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виграє та підгрупа, яка чітко, музикально і</w:t>
      </w:r>
    </w:p>
    <w:p w:rsidR="00716AE2"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орга</w:t>
      </w:r>
      <w:r w:rsidR="00E0532C">
        <w:rPr>
          <w:rFonts w:ascii="Times New Roman" w:hAnsi="Times New Roman" w:cs="Times New Roman"/>
          <w:sz w:val="28"/>
          <w:szCs w:val="28"/>
          <w:lang w:val="uk-UA"/>
        </w:rPr>
        <w:t>нізовано виконала всі завдання.</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«Ріпка»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w:t>
      </w:r>
      <w:r w:rsidRPr="00A1628B">
        <w:rPr>
          <w:rFonts w:ascii="Times New Roman" w:hAnsi="Times New Roman" w:cs="Times New Roman"/>
          <w:sz w:val="28"/>
          <w:szCs w:val="28"/>
          <w:lang w:val="uk-UA"/>
        </w:rPr>
        <w:tab/>
        <w:t>вчить</w:t>
      </w:r>
      <w:r w:rsidRPr="00A1628B">
        <w:rPr>
          <w:rFonts w:ascii="Times New Roman" w:hAnsi="Times New Roman" w:cs="Times New Roman"/>
          <w:sz w:val="28"/>
          <w:szCs w:val="28"/>
          <w:lang w:val="uk-UA"/>
        </w:rPr>
        <w:tab/>
        <w:t>імпр</w:t>
      </w:r>
      <w:r w:rsidR="00710906">
        <w:rPr>
          <w:rFonts w:ascii="Times New Roman" w:hAnsi="Times New Roman" w:cs="Times New Roman"/>
          <w:sz w:val="28"/>
          <w:szCs w:val="28"/>
          <w:lang w:val="uk-UA"/>
        </w:rPr>
        <w:t>овізації,</w:t>
      </w:r>
      <w:r w:rsidR="00710906">
        <w:rPr>
          <w:rFonts w:ascii="Times New Roman" w:hAnsi="Times New Roman" w:cs="Times New Roman"/>
          <w:sz w:val="28"/>
          <w:szCs w:val="28"/>
          <w:lang w:val="uk-UA"/>
        </w:rPr>
        <w:tab/>
        <w:t>вчить</w:t>
      </w:r>
      <w:r w:rsidR="00710906">
        <w:rPr>
          <w:rFonts w:ascii="Times New Roman" w:hAnsi="Times New Roman" w:cs="Times New Roman"/>
          <w:sz w:val="28"/>
          <w:szCs w:val="28"/>
          <w:lang w:val="uk-UA"/>
        </w:rPr>
        <w:tab/>
        <w:t>швидко</w:t>
      </w:r>
      <w:r w:rsidR="00710906">
        <w:rPr>
          <w:rFonts w:ascii="Times New Roman" w:hAnsi="Times New Roman" w:cs="Times New Roman"/>
          <w:sz w:val="28"/>
          <w:szCs w:val="28"/>
          <w:lang w:val="uk-UA"/>
        </w:rPr>
        <w:tab/>
        <w:t xml:space="preserve">приймати </w:t>
      </w:r>
      <w:r w:rsidRPr="00A1628B">
        <w:rPr>
          <w:rFonts w:ascii="Times New Roman" w:hAnsi="Times New Roman" w:cs="Times New Roman"/>
          <w:sz w:val="28"/>
          <w:szCs w:val="28"/>
          <w:lang w:val="uk-UA"/>
        </w:rPr>
        <w:t>положення правильної постави.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Підготовка до гри: діт</w:t>
      </w:r>
      <w:r w:rsidR="00710906">
        <w:rPr>
          <w:rFonts w:ascii="Times New Roman" w:hAnsi="Times New Roman" w:cs="Times New Roman"/>
          <w:sz w:val="28"/>
          <w:szCs w:val="28"/>
          <w:lang w:val="uk-UA"/>
        </w:rPr>
        <w:t xml:space="preserve">и шикуються у коло, обличчям до </w:t>
      </w:r>
      <w:r w:rsidRPr="00A1628B">
        <w:rPr>
          <w:rFonts w:ascii="Times New Roman" w:hAnsi="Times New Roman" w:cs="Times New Roman"/>
          <w:sz w:val="28"/>
          <w:szCs w:val="28"/>
          <w:lang w:val="uk-UA"/>
        </w:rPr>
        <w:t>центру. У центрі сидить схрестивши ноги «ріпка».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Хід  гри:  діти  під  музик</w:t>
      </w:r>
      <w:r w:rsidR="00710906">
        <w:rPr>
          <w:rFonts w:ascii="Times New Roman" w:hAnsi="Times New Roman" w:cs="Times New Roman"/>
          <w:sz w:val="28"/>
          <w:szCs w:val="28"/>
          <w:lang w:val="uk-UA"/>
        </w:rPr>
        <w:t xml:space="preserve">у  імпровізують  рухи  садіння, </w:t>
      </w:r>
      <w:r w:rsidRPr="00A1628B">
        <w:rPr>
          <w:rFonts w:ascii="Times New Roman" w:hAnsi="Times New Roman" w:cs="Times New Roman"/>
          <w:sz w:val="28"/>
          <w:szCs w:val="28"/>
          <w:lang w:val="uk-UA"/>
        </w:rPr>
        <w:t>поливання  «ріпки»,  розпушування  з</w:t>
      </w:r>
      <w:r w:rsidR="00710906">
        <w:rPr>
          <w:rFonts w:ascii="Times New Roman" w:hAnsi="Times New Roman" w:cs="Times New Roman"/>
          <w:sz w:val="28"/>
          <w:szCs w:val="28"/>
          <w:lang w:val="uk-UA"/>
        </w:rPr>
        <w:t xml:space="preserve">емлі  і  т.  д.  При  виконанні </w:t>
      </w:r>
      <w:r w:rsidRPr="00A1628B">
        <w:rPr>
          <w:rFonts w:ascii="Times New Roman" w:hAnsi="Times New Roman" w:cs="Times New Roman"/>
          <w:sz w:val="28"/>
          <w:szCs w:val="28"/>
          <w:lang w:val="uk-UA"/>
        </w:rPr>
        <w:t>всіх рухів треба намагатися до</w:t>
      </w:r>
      <w:r w:rsidR="00710906">
        <w:rPr>
          <w:rFonts w:ascii="Times New Roman" w:hAnsi="Times New Roman" w:cs="Times New Roman"/>
          <w:sz w:val="28"/>
          <w:szCs w:val="28"/>
          <w:lang w:val="uk-UA"/>
        </w:rPr>
        <w:t xml:space="preserve">тримуватися правильної постави. </w:t>
      </w:r>
      <w:r w:rsidRPr="00A1628B">
        <w:rPr>
          <w:rFonts w:ascii="Times New Roman" w:hAnsi="Times New Roman" w:cs="Times New Roman"/>
          <w:sz w:val="28"/>
          <w:szCs w:val="28"/>
          <w:lang w:val="uk-UA"/>
        </w:rPr>
        <w:t xml:space="preserve">Коли мелодія змінюється, </w:t>
      </w:r>
      <w:r w:rsidR="00710906">
        <w:rPr>
          <w:rFonts w:ascii="Times New Roman" w:hAnsi="Times New Roman" w:cs="Times New Roman"/>
          <w:sz w:val="28"/>
          <w:szCs w:val="28"/>
          <w:lang w:val="uk-UA"/>
        </w:rPr>
        <w:t xml:space="preserve">діти біжать до стіни, стають до </w:t>
      </w:r>
      <w:r w:rsidRPr="00A1628B">
        <w:rPr>
          <w:rFonts w:ascii="Times New Roman" w:hAnsi="Times New Roman" w:cs="Times New Roman"/>
          <w:sz w:val="28"/>
          <w:szCs w:val="28"/>
          <w:lang w:val="uk-UA"/>
        </w:rPr>
        <w:t>неї   спиною   і   приймають   по</w:t>
      </w:r>
      <w:r w:rsidR="00710906">
        <w:rPr>
          <w:rFonts w:ascii="Times New Roman" w:hAnsi="Times New Roman" w:cs="Times New Roman"/>
          <w:sz w:val="28"/>
          <w:szCs w:val="28"/>
          <w:lang w:val="uk-UA"/>
        </w:rPr>
        <w:t xml:space="preserve">ложення   правильної   постави, </w:t>
      </w:r>
      <w:r w:rsidRPr="00A1628B">
        <w:rPr>
          <w:rFonts w:ascii="Times New Roman" w:hAnsi="Times New Roman" w:cs="Times New Roman"/>
          <w:sz w:val="28"/>
          <w:szCs w:val="28"/>
          <w:lang w:val="uk-UA"/>
        </w:rPr>
        <w:t>піднімають руки вгору і плавно рухають руками вліво, вправо.</w:t>
      </w:r>
    </w:p>
    <w:p w:rsidR="00710906"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програє   той,</w:t>
      </w:r>
      <w:r w:rsidR="00710906">
        <w:rPr>
          <w:rFonts w:ascii="Times New Roman" w:hAnsi="Times New Roman" w:cs="Times New Roman"/>
          <w:sz w:val="28"/>
          <w:szCs w:val="28"/>
          <w:lang w:val="uk-UA"/>
        </w:rPr>
        <w:t xml:space="preserve">   хто   не  набув   правильної </w:t>
      </w:r>
      <w:r w:rsidR="00E0532C">
        <w:rPr>
          <w:rFonts w:ascii="Times New Roman" w:hAnsi="Times New Roman" w:cs="Times New Roman"/>
          <w:sz w:val="28"/>
          <w:szCs w:val="28"/>
          <w:lang w:val="uk-UA"/>
        </w:rPr>
        <w:t>постави. Він і стає «ріпкою».</w:t>
      </w:r>
    </w:p>
    <w:p w:rsidR="00710906"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«Запам’ятай музику»</w:t>
      </w:r>
      <w:r w:rsidR="00710906">
        <w:rPr>
          <w:rFonts w:ascii="Times New Roman" w:hAnsi="Times New Roman" w:cs="Times New Roman"/>
          <w:sz w:val="28"/>
          <w:szCs w:val="28"/>
          <w:lang w:val="uk-UA"/>
        </w:rPr>
        <w:t xml:space="preserve"> </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У   грі   зіставляють   різні   за   характером   (темпу,   ритму,</w:t>
      </w:r>
      <w:r w:rsidR="00710906">
        <w:rPr>
          <w:rFonts w:ascii="Times New Roman" w:hAnsi="Times New Roman" w:cs="Times New Roman"/>
          <w:sz w:val="28"/>
          <w:szCs w:val="28"/>
          <w:lang w:val="uk-UA"/>
        </w:rPr>
        <w:t xml:space="preserve"> динаміці) </w:t>
      </w:r>
      <w:r w:rsidRPr="00A1628B">
        <w:rPr>
          <w:rFonts w:ascii="Times New Roman" w:hAnsi="Times New Roman" w:cs="Times New Roman"/>
          <w:sz w:val="28"/>
          <w:szCs w:val="28"/>
          <w:lang w:val="uk-UA"/>
        </w:rPr>
        <w:t>мелодії.  Рухаючись,  ді</w:t>
      </w:r>
      <w:r w:rsidR="00710906">
        <w:rPr>
          <w:rFonts w:ascii="Times New Roman" w:hAnsi="Times New Roman" w:cs="Times New Roman"/>
          <w:sz w:val="28"/>
          <w:szCs w:val="28"/>
          <w:lang w:val="uk-UA"/>
        </w:rPr>
        <w:t xml:space="preserve">ти  порівнюють  їх  між  собою, </w:t>
      </w:r>
      <w:r w:rsidRPr="00A1628B">
        <w:rPr>
          <w:rFonts w:ascii="Times New Roman" w:hAnsi="Times New Roman" w:cs="Times New Roman"/>
          <w:sz w:val="28"/>
          <w:szCs w:val="28"/>
          <w:lang w:val="uk-UA"/>
        </w:rPr>
        <w:t>запам’ятовують чотири різних по змісту музичні твори.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lastRenderedPageBreak/>
        <w:t>Хід гри: керівник надає ді</w:t>
      </w:r>
      <w:r w:rsidR="00710906">
        <w:rPr>
          <w:rFonts w:ascii="Times New Roman" w:hAnsi="Times New Roman" w:cs="Times New Roman"/>
          <w:sz w:val="28"/>
          <w:szCs w:val="28"/>
          <w:lang w:val="uk-UA"/>
        </w:rPr>
        <w:t xml:space="preserve">тям можливість рухатися під всі </w:t>
      </w:r>
      <w:r w:rsidRPr="00A1628B">
        <w:rPr>
          <w:rFonts w:ascii="Times New Roman" w:hAnsi="Times New Roman" w:cs="Times New Roman"/>
          <w:sz w:val="28"/>
          <w:szCs w:val="28"/>
          <w:lang w:val="uk-UA"/>
        </w:rPr>
        <w:t xml:space="preserve">чотири   мелодії   і   визначитися,  </w:t>
      </w:r>
      <w:r w:rsidR="00710906">
        <w:rPr>
          <w:rFonts w:ascii="Times New Roman" w:hAnsi="Times New Roman" w:cs="Times New Roman"/>
          <w:sz w:val="28"/>
          <w:szCs w:val="28"/>
          <w:lang w:val="uk-UA"/>
        </w:rPr>
        <w:t xml:space="preserve"> які   рухи   краще   передають </w:t>
      </w:r>
      <w:r w:rsidRPr="00A1628B">
        <w:rPr>
          <w:rFonts w:ascii="Times New Roman" w:hAnsi="Times New Roman" w:cs="Times New Roman"/>
          <w:sz w:val="28"/>
          <w:szCs w:val="28"/>
          <w:lang w:val="uk-UA"/>
        </w:rPr>
        <w:t xml:space="preserve">характер   кожної   мелодії.   Потім  </w:t>
      </w:r>
      <w:r w:rsidR="00710906">
        <w:rPr>
          <w:rFonts w:ascii="Times New Roman" w:hAnsi="Times New Roman" w:cs="Times New Roman"/>
          <w:sz w:val="28"/>
          <w:szCs w:val="28"/>
          <w:lang w:val="uk-UA"/>
        </w:rPr>
        <w:t xml:space="preserve"> група   ділиться   на   чотири </w:t>
      </w:r>
      <w:r w:rsidRPr="00A1628B">
        <w:rPr>
          <w:rFonts w:ascii="Times New Roman" w:hAnsi="Times New Roman" w:cs="Times New Roman"/>
          <w:sz w:val="28"/>
          <w:szCs w:val="28"/>
          <w:lang w:val="uk-UA"/>
        </w:rPr>
        <w:t>підгрупи, які шикуються у чоти</w:t>
      </w:r>
      <w:r w:rsidR="00710906">
        <w:rPr>
          <w:rFonts w:ascii="Times New Roman" w:hAnsi="Times New Roman" w:cs="Times New Roman"/>
          <w:sz w:val="28"/>
          <w:szCs w:val="28"/>
          <w:lang w:val="uk-UA"/>
        </w:rPr>
        <w:t xml:space="preserve">ри кола. Кожна підгрупа вибирає </w:t>
      </w:r>
      <w:r w:rsidRPr="00A1628B">
        <w:rPr>
          <w:rFonts w:ascii="Times New Roman" w:hAnsi="Times New Roman" w:cs="Times New Roman"/>
          <w:sz w:val="28"/>
          <w:szCs w:val="28"/>
          <w:lang w:val="uk-UA"/>
        </w:rPr>
        <w:t>мелодію, під яку буде рухатис</w:t>
      </w:r>
      <w:r w:rsidR="00710906">
        <w:rPr>
          <w:rFonts w:ascii="Times New Roman" w:hAnsi="Times New Roman" w:cs="Times New Roman"/>
          <w:sz w:val="28"/>
          <w:szCs w:val="28"/>
          <w:lang w:val="uk-UA"/>
        </w:rPr>
        <w:t xml:space="preserve">я. Почувши свою мелодію, діти у </w:t>
      </w:r>
      <w:r w:rsidRPr="00A1628B">
        <w:rPr>
          <w:rFonts w:ascii="Times New Roman" w:hAnsi="Times New Roman" w:cs="Times New Roman"/>
          <w:sz w:val="28"/>
          <w:szCs w:val="28"/>
          <w:lang w:val="uk-UA"/>
        </w:rPr>
        <w:t>колі</w:t>
      </w:r>
      <w:r w:rsidRPr="00A1628B">
        <w:rPr>
          <w:rFonts w:ascii="Times New Roman" w:hAnsi="Times New Roman" w:cs="Times New Roman"/>
          <w:sz w:val="28"/>
          <w:szCs w:val="28"/>
          <w:lang w:val="uk-UA"/>
        </w:rPr>
        <w:tab/>
        <w:t>починають</w:t>
      </w:r>
      <w:r w:rsidRPr="00A1628B">
        <w:rPr>
          <w:rFonts w:ascii="Times New Roman" w:hAnsi="Times New Roman" w:cs="Times New Roman"/>
          <w:sz w:val="28"/>
          <w:szCs w:val="28"/>
          <w:lang w:val="uk-UA"/>
        </w:rPr>
        <w:tab/>
        <w:t>виконувати</w:t>
      </w:r>
      <w:r w:rsidRPr="00A1628B">
        <w:rPr>
          <w:rFonts w:ascii="Times New Roman" w:hAnsi="Times New Roman" w:cs="Times New Roman"/>
          <w:sz w:val="28"/>
          <w:szCs w:val="28"/>
          <w:lang w:val="uk-UA"/>
        </w:rPr>
        <w:tab/>
        <w:t>рухи,</w:t>
      </w:r>
      <w:r w:rsidRPr="00A1628B">
        <w:rPr>
          <w:rFonts w:ascii="Times New Roman" w:hAnsi="Times New Roman" w:cs="Times New Roman"/>
          <w:sz w:val="28"/>
          <w:szCs w:val="28"/>
          <w:lang w:val="uk-UA"/>
        </w:rPr>
        <w:tab/>
        <w:t>які</w:t>
      </w:r>
      <w:r w:rsidRPr="00A1628B">
        <w:rPr>
          <w:rFonts w:ascii="Times New Roman" w:hAnsi="Times New Roman" w:cs="Times New Roman"/>
          <w:sz w:val="28"/>
          <w:szCs w:val="28"/>
          <w:lang w:val="uk-UA"/>
        </w:rPr>
        <w:tab/>
        <w:t>вони</w:t>
      </w:r>
      <w:r w:rsidRPr="00A1628B">
        <w:rPr>
          <w:rFonts w:ascii="Times New Roman" w:hAnsi="Times New Roman" w:cs="Times New Roman"/>
          <w:sz w:val="28"/>
          <w:szCs w:val="28"/>
          <w:lang w:val="uk-UA"/>
        </w:rPr>
        <w:tab/>
        <w:t>узгодили</w:t>
      </w:r>
      <w:r w:rsidRPr="00A1628B">
        <w:rPr>
          <w:rFonts w:ascii="Times New Roman" w:hAnsi="Times New Roman" w:cs="Times New Roman"/>
          <w:sz w:val="28"/>
          <w:szCs w:val="28"/>
          <w:lang w:val="uk-UA"/>
        </w:rPr>
        <w:tab/>
        <w:t>з</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керівником.</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виграють ті, хто впізнавши свою мелодію,</w:t>
      </w:r>
    </w:p>
    <w:p w:rsidR="00716AE2" w:rsidRDefault="00A1628B"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краще виконав рухи під музику. </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«Гора-Яма»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Підготовка до гри: всі г</w:t>
      </w:r>
      <w:r w:rsidR="00710906">
        <w:rPr>
          <w:rFonts w:ascii="Times New Roman" w:hAnsi="Times New Roman" w:cs="Times New Roman"/>
          <w:sz w:val="28"/>
          <w:szCs w:val="28"/>
          <w:lang w:val="uk-UA"/>
        </w:rPr>
        <w:t xml:space="preserve">равці шикуються в 3 – 4 колони, </w:t>
      </w:r>
      <w:r w:rsidRPr="00A1628B">
        <w:rPr>
          <w:rFonts w:ascii="Times New Roman" w:hAnsi="Times New Roman" w:cs="Times New Roman"/>
          <w:sz w:val="28"/>
          <w:szCs w:val="28"/>
          <w:lang w:val="uk-UA"/>
        </w:rPr>
        <w:t xml:space="preserve">руки  на  пояс.  Інтервал  між  колонами  2  м.  Кожна  </w:t>
      </w:r>
      <w:r w:rsidR="00710906">
        <w:rPr>
          <w:rFonts w:ascii="Times New Roman" w:hAnsi="Times New Roman" w:cs="Times New Roman"/>
          <w:sz w:val="28"/>
          <w:szCs w:val="28"/>
          <w:lang w:val="uk-UA"/>
        </w:rPr>
        <w:t xml:space="preserve">колона  – </w:t>
      </w:r>
      <w:r w:rsidRPr="00A1628B">
        <w:rPr>
          <w:rFonts w:ascii="Times New Roman" w:hAnsi="Times New Roman" w:cs="Times New Roman"/>
          <w:sz w:val="28"/>
          <w:szCs w:val="28"/>
          <w:lang w:val="uk-UA"/>
        </w:rPr>
        <w:t>окрема команда.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Хід гри: Під музику кожна група м’яким</w:t>
      </w:r>
      <w:r w:rsidR="00B92270">
        <w:rPr>
          <w:rFonts w:ascii="Times New Roman" w:hAnsi="Times New Roman" w:cs="Times New Roman"/>
          <w:sz w:val="28"/>
          <w:szCs w:val="28"/>
          <w:lang w:val="uk-UA"/>
        </w:rPr>
        <w:t>и</w:t>
      </w:r>
      <w:r w:rsidRPr="00A1628B">
        <w:rPr>
          <w:rFonts w:ascii="Times New Roman" w:hAnsi="Times New Roman" w:cs="Times New Roman"/>
          <w:sz w:val="28"/>
          <w:szCs w:val="28"/>
          <w:lang w:val="uk-UA"/>
        </w:rPr>
        <w:t xml:space="preserve"> (приставними)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 xml:space="preserve">кроками рухаються за першими </w:t>
      </w:r>
      <w:r w:rsidR="00710906">
        <w:rPr>
          <w:rFonts w:ascii="Times New Roman" w:hAnsi="Times New Roman" w:cs="Times New Roman"/>
          <w:sz w:val="28"/>
          <w:szCs w:val="28"/>
          <w:lang w:val="uk-UA"/>
        </w:rPr>
        <w:t xml:space="preserve">гравцями в будь-яку сторону. По </w:t>
      </w:r>
      <w:r w:rsidRPr="00A1628B">
        <w:rPr>
          <w:rFonts w:ascii="Times New Roman" w:hAnsi="Times New Roman" w:cs="Times New Roman"/>
          <w:sz w:val="28"/>
          <w:szCs w:val="28"/>
          <w:lang w:val="uk-UA"/>
        </w:rPr>
        <w:t>закінченні музики, подається о</w:t>
      </w:r>
      <w:r w:rsidR="00710906">
        <w:rPr>
          <w:rFonts w:ascii="Times New Roman" w:hAnsi="Times New Roman" w:cs="Times New Roman"/>
          <w:sz w:val="28"/>
          <w:szCs w:val="28"/>
          <w:lang w:val="uk-UA"/>
        </w:rPr>
        <w:t xml:space="preserve">дин з двох сигналів у верхньому </w:t>
      </w:r>
      <w:r w:rsidRPr="00A1628B">
        <w:rPr>
          <w:rFonts w:ascii="Times New Roman" w:hAnsi="Times New Roman" w:cs="Times New Roman"/>
          <w:sz w:val="28"/>
          <w:szCs w:val="28"/>
          <w:lang w:val="uk-UA"/>
        </w:rPr>
        <w:t>чи в нижньому регістрі.</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На  перший  сигнал  кожна  ко</w:t>
      </w:r>
      <w:r w:rsidR="00710906">
        <w:rPr>
          <w:rFonts w:ascii="Times New Roman" w:hAnsi="Times New Roman" w:cs="Times New Roman"/>
          <w:sz w:val="28"/>
          <w:szCs w:val="28"/>
          <w:lang w:val="uk-UA"/>
        </w:rPr>
        <w:t xml:space="preserve">манда  швидко  шикується  у </w:t>
      </w:r>
      <w:r w:rsidRPr="00A1628B">
        <w:rPr>
          <w:rFonts w:ascii="Times New Roman" w:hAnsi="Times New Roman" w:cs="Times New Roman"/>
          <w:sz w:val="28"/>
          <w:szCs w:val="28"/>
          <w:lang w:val="uk-UA"/>
        </w:rPr>
        <w:t xml:space="preserve">маленьке коло, діти беруться за </w:t>
      </w:r>
      <w:r w:rsidR="00710906">
        <w:rPr>
          <w:rFonts w:ascii="Times New Roman" w:hAnsi="Times New Roman" w:cs="Times New Roman"/>
          <w:sz w:val="28"/>
          <w:szCs w:val="28"/>
          <w:lang w:val="uk-UA"/>
        </w:rPr>
        <w:t xml:space="preserve">руки, піднімають їх вгору (це - </w:t>
      </w:r>
      <w:r w:rsidRPr="00A1628B">
        <w:rPr>
          <w:rFonts w:ascii="Times New Roman" w:hAnsi="Times New Roman" w:cs="Times New Roman"/>
          <w:sz w:val="28"/>
          <w:szCs w:val="28"/>
          <w:lang w:val="uk-UA"/>
        </w:rPr>
        <w:t>«гора»).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На другий сигнал – команди приймають положення упору</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присівши, це – «яма».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w:t>
      </w:r>
      <w:r w:rsidRPr="00A1628B">
        <w:rPr>
          <w:rFonts w:ascii="Times New Roman" w:hAnsi="Times New Roman" w:cs="Times New Roman"/>
          <w:sz w:val="28"/>
          <w:szCs w:val="28"/>
          <w:lang w:val="uk-UA"/>
        </w:rPr>
        <w:tab/>
        <w:t>гри:</w:t>
      </w:r>
      <w:r w:rsidRPr="00A1628B">
        <w:rPr>
          <w:rFonts w:ascii="Times New Roman" w:hAnsi="Times New Roman" w:cs="Times New Roman"/>
          <w:sz w:val="28"/>
          <w:szCs w:val="28"/>
          <w:lang w:val="uk-UA"/>
        </w:rPr>
        <w:tab/>
        <w:t>1.</w:t>
      </w:r>
      <w:r w:rsidRPr="00A1628B">
        <w:rPr>
          <w:rFonts w:ascii="Times New Roman" w:hAnsi="Times New Roman" w:cs="Times New Roman"/>
          <w:sz w:val="28"/>
          <w:szCs w:val="28"/>
          <w:lang w:val="uk-UA"/>
        </w:rPr>
        <w:tab/>
        <w:t>Команда,</w:t>
      </w:r>
      <w:r w:rsidRPr="00A1628B">
        <w:rPr>
          <w:rFonts w:ascii="Times New Roman" w:hAnsi="Times New Roman" w:cs="Times New Roman"/>
          <w:sz w:val="28"/>
          <w:szCs w:val="28"/>
          <w:lang w:val="uk-UA"/>
        </w:rPr>
        <w:tab/>
        <w:t>яка</w:t>
      </w:r>
      <w:r w:rsidRPr="00A1628B">
        <w:rPr>
          <w:rFonts w:ascii="Times New Roman" w:hAnsi="Times New Roman" w:cs="Times New Roman"/>
          <w:sz w:val="28"/>
          <w:szCs w:val="28"/>
          <w:lang w:val="uk-UA"/>
        </w:rPr>
        <w:tab/>
        <w:t>перша</w:t>
      </w:r>
      <w:r w:rsidRPr="00A1628B">
        <w:rPr>
          <w:rFonts w:ascii="Times New Roman" w:hAnsi="Times New Roman" w:cs="Times New Roman"/>
          <w:sz w:val="28"/>
          <w:szCs w:val="28"/>
          <w:lang w:val="uk-UA"/>
        </w:rPr>
        <w:tab/>
        <w:t>прийняла</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положення</w:t>
      </w:r>
      <w:r w:rsidRPr="00A1628B">
        <w:rPr>
          <w:rFonts w:ascii="Times New Roman" w:hAnsi="Times New Roman" w:cs="Times New Roman"/>
          <w:sz w:val="28"/>
          <w:szCs w:val="28"/>
          <w:lang w:val="uk-UA"/>
        </w:rPr>
        <w:tab/>
        <w:t>по</w:t>
      </w:r>
      <w:r w:rsidRPr="00A1628B">
        <w:rPr>
          <w:rFonts w:ascii="Times New Roman" w:hAnsi="Times New Roman" w:cs="Times New Roman"/>
          <w:sz w:val="28"/>
          <w:szCs w:val="28"/>
          <w:lang w:val="uk-UA"/>
        </w:rPr>
        <w:tab/>
        <w:t>сигналу,</w:t>
      </w:r>
      <w:r w:rsidRPr="00A1628B">
        <w:rPr>
          <w:rFonts w:ascii="Times New Roman" w:hAnsi="Times New Roman" w:cs="Times New Roman"/>
          <w:sz w:val="28"/>
          <w:szCs w:val="28"/>
          <w:lang w:val="uk-UA"/>
        </w:rPr>
        <w:tab/>
        <w:t>але</w:t>
      </w:r>
      <w:r w:rsidRPr="00A1628B">
        <w:rPr>
          <w:rFonts w:ascii="Times New Roman" w:hAnsi="Times New Roman" w:cs="Times New Roman"/>
          <w:sz w:val="28"/>
          <w:szCs w:val="28"/>
          <w:lang w:val="uk-UA"/>
        </w:rPr>
        <w:tab/>
        <w:t>не</w:t>
      </w:r>
      <w:r w:rsidRPr="00A1628B">
        <w:rPr>
          <w:rFonts w:ascii="Times New Roman" w:hAnsi="Times New Roman" w:cs="Times New Roman"/>
          <w:sz w:val="28"/>
          <w:szCs w:val="28"/>
          <w:lang w:val="uk-UA"/>
        </w:rPr>
        <w:tab/>
        <w:t>замкнула</w:t>
      </w:r>
      <w:r w:rsidRPr="00A1628B">
        <w:rPr>
          <w:rFonts w:ascii="Times New Roman" w:hAnsi="Times New Roman" w:cs="Times New Roman"/>
          <w:sz w:val="28"/>
          <w:szCs w:val="28"/>
          <w:lang w:val="uk-UA"/>
        </w:rPr>
        <w:tab/>
        <w:t>коло,</w:t>
      </w:r>
      <w:r w:rsidRPr="00A1628B">
        <w:rPr>
          <w:rFonts w:ascii="Times New Roman" w:hAnsi="Times New Roman" w:cs="Times New Roman"/>
          <w:sz w:val="28"/>
          <w:szCs w:val="28"/>
          <w:lang w:val="uk-UA"/>
        </w:rPr>
        <w:tab/>
        <w:t>не</w:t>
      </w:r>
      <w:r w:rsidRPr="00A1628B">
        <w:rPr>
          <w:rFonts w:ascii="Times New Roman" w:hAnsi="Times New Roman" w:cs="Times New Roman"/>
          <w:sz w:val="28"/>
          <w:szCs w:val="28"/>
          <w:lang w:val="uk-UA"/>
        </w:rPr>
        <w:tab/>
        <w:t>є</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переможницею.</w:t>
      </w:r>
    </w:p>
    <w:p w:rsidR="00710906"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2. Команда, яка вико</w:t>
      </w:r>
      <w:r w:rsidR="00710906">
        <w:rPr>
          <w:rFonts w:ascii="Times New Roman" w:hAnsi="Times New Roman" w:cs="Times New Roman"/>
          <w:sz w:val="28"/>
          <w:szCs w:val="28"/>
          <w:lang w:val="uk-UA"/>
        </w:rPr>
        <w:t xml:space="preserve">нала побудову «гори» чи «ями» з </w:t>
      </w:r>
      <w:r w:rsidRPr="00A1628B">
        <w:rPr>
          <w:rFonts w:ascii="Times New Roman" w:hAnsi="Times New Roman" w:cs="Times New Roman"/>
          <w:sz w:val="28"/>
          <w:szCs w:val="28"/>
          <w:lang w:val="uk-UA"/>
        </w:rPr>
        <w:t>помилками (втрата рівноваги,</w:t>
      </w:r>
      <w:r w:rsidR="00710906">
        <w:rPr>
          <w:rFonts w:ascii="Times New Roman" w:hAnsi="Times New Roman" w:cs="Times New Roman"/>
          <w:sz w:val="28"/>
          <w:szCs w:val="28"/>
          <w:lang w:val="uk-UA"/>
        </w:rPr>
        <w:t xml:space="preserve"> порушення форми кола) також не </w:t>
      </w:r>
      <w:r w:rsidR="00E0532C">
        <w:rPr>
          <w:rFonts w:ascii="Times New Roman" w:hAnsi="Times New Roman" w:cs="Times New Roman"/>
          <w:sz w:val="28"/>
          <w:szCs w:val="28"/>
          <w:lang w:val="uk-UA"/>
        </w:rPr>
        <w:t>виграє.</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Гра «При повторюванні – бігти»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Підготовка до гри: Гр</w:t>
      </w:r>
      <w:r w:rsidR="00710906">
        <w:rPr>
          <w:rFonts w:ascii="Times New Roman" w:hAnsi="Times New Roman" w:cs="Times New Roman"/>
          <w:sz w:val="28"/>
          <w:szCs w:val="28"/>
          <w:lang w:val="uk-UA"/>
        </w:rPr>
        <w:t>авці шикуються у два кола по 10</w:t>
      </w:r>
      <w:r w:rsidRPr="00A1628B">
        <w:rPr>
          <w:rFonts w:ascii="Times New Roman" w:hAnsi="Times New Roman" w:cs="Times New Roman"/>
          <w:sz w:val="28"/>
          <w:szCs w:val="28"/>
          <w:lang w:val="uk-UA"/>
        </w:rPr>
        <w:t>– 15 чоловік в кожному, на лів</w:t>
      </w:r>
      <w:r w:rsidR="00710906">
        <w:rPr>
          <w:rFonts w:ascii="Times New Roman" w:hAnsi="Times New Roman" w:cs="Times New Roman"/>
          <w:sz w:val="28"/>
          <w:szCs w:val="28"/>
          <w:lang w:val="uk-UA"/>
        </w:rPr>
        <w:t xml:space="preserve">ій і правій стороні майданчика. </w:t>
      </w:r>
      <w:r w:rsidRPr="00A1628B">
        <w:rPr>
          <w:rFonts w:ascii="Times New Roman" w:hAnsi="Times New Roman" w:cs="Times New Roman"/>
          <w:sz w:val="28"/>
          <w:szCs w:val="28"/>
          <w:lang w:val="uk-UA"/>
        </w:rPr>
        <w:t xml:space="preserve">Кожне  коло  –  окрема  команда.  </w:t>
      </w:r>
      <w:r w:rsidR="00710906">
        <w:rPr>
          <w:rFonts w:ascii="Times New Roman" w:hAnsi="Times New Roman" w:cs="Times New Roman"/>
          <w:sz w:val="28"/>
          <w:szCs w:val="28"/>
          <w:lang w:val="uk-UA"/>
        </w:rPr>
        <w:t xml:space="preserve">Центри  у  колах  повинні  бути </w:t>
      </w:r>
      <w:r w:rsidRPr="00A1628B">
        <w:rPr>
          <w:rFonts w:ascii="Times New Roman" w:hAnsi="Times New Roman" w:cs="Times New Roman"/>
          <w:sz w:val="28"/>
          <w:szCs w:val="28"/>
          <w:lang w:val="uk-UA"/>
        </w:rPr>
        <w:t>поміченими.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Хід   гри:   На   початок   м</w:t>
      </w:r>
      <w:r w:rsidR="00710906">
        <w:rPr>
          <w:rFonts w:ascii="Times New Roman" w:hAnsi="Times New Roman" w:cs="Times New Roman"/>
          <w:sz w:val="28"/>
          <w:szCs w:val="28"/>
          <w:lang w:val="uk-UA"/>
        </w:rPr>
        <w:t xml:space="preserve">узики   гравці   першого   кола </w:t>
      </w:r>
      <w:r w:rsidRPr="00A1628B">
        <w:rPr>
          <w:rFonts w:ascii="Times New Roman" w:hAnsi="Times New Roman" w:cs="Times New Roman"/>
          <w:sz w:val="28"/>
          <w:szCs w:val="28"/>
          <w:lang w:val="uk-UA"/>
        </w:rPr>
        <w:t>виконують змінний крок, р</w:t>
      </w:r>
      <w:r w:rsidR="00710906">
        <w:rPr>
          <w:rFonts w:ascii="Times New Roman" w:hAnsi="Times New Roman" w:cs="Times New Roman"/>
          <w:sz w:val="28"/>
          <w:szCs w:val="28"/>
          <w:lang w:val="uk-UA"/>
        </w:rPr>
        <w:t xml:space="preserve">ухаючись по колу, руки на пояс. </w:t>
      </w:r>
      <w:r w:rsidRPr="00A1628B">
        <w:rPr>
          <w:rFonts w:ascii="Times New Roman" w:hAnsi="Times New Roman" w:cs="Times New Roman"/>
          <w:sz w:val="28"/>
          <w:szCs w:val="28"/>
          <w:lang w:val="uk-UA"/>
        </w:rPr>
        <w:t>Гравці другого кола вик</w:t>
      </w:r>
      <w:r w:rsidR="00710906">
        <w:rPr>
          <w:rFonts w:ascii="Times New Roman" w:hAnsi="Times New Roman" w:cs="Times New Roman"/>
          <w:sz w:val="28"/>
          <w:szCs w:val="28"/>
          <w:lang w:val="uk-UA"/>
        </w:rPr>
        <w:t xml:space="preserve">онують крок з підскоком, руки </w:t>
      </w:r>
      <w:r w:rsidRPr="00A1628B">
        <w:rPr>
          <w:rFonts w:ascii="Times New Roman" w:hAnsi="Times New Roman" w:cs="Times New Roman"/>
          <w:sz w:val="28"/>
          <w:szCs w:val="28"/>
          <w:lang w:val="uk-UA"/>
        </w:rPr>
        <w:t>на пояс.</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Якщо   мелодія   повторюється</w:t>
      </w:r>
      <w:r w:rsidR="00710906">
        <w:rPr>
          <w:rFonts w:ascii="Times New Roman" w:hAnsi="Times New Roman" w:cs="Times New Roman"/>
          <w:sz w:val="28"/>
          <w:szCs w:val="28"/>
          <w:lang w:val="uk-UA"/>
        </w:rPr>
        <w:t xml:space="preserve">   двічі,   команди   міняються </w:t>
      </w:r>
      <w:r w:rsidRPr="00A1628B">
        <w:rPr>
          <w:rFonts w:ascii="Times New Roman" w:hAnsi="Times New Roman" w:cs="Times New Roman"/>
          <w:sz w:val="28"/>
          <w:szCs w:val="28"/>
          <w:lang w:val="uk-UA"/>
        </w:rPr>
        <w:t>місцями.</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Правила гри: 1) Вигра</w:t>
      </w:r>
      <w:r w:rsidR="00710906">
        <w:rPr>
          <w:rFonts w:ascii="Times New Roman" w:hAnsi="Times New Roman" w:cs="Times New Roman"/>
          <w:sz w:val="28"/>
          <w:szCs w:val="28"/>
          <w:lang w:val="uk-UA"/>
        </w:rPr>
        <w:t xml:space="preserve">є команда, яка швидше перебігла </w:t>
      </w:r>
      <w:r w:rsidRPr="00A1628B">
        <w:rPr>
          <w:rFonts w:ascii="Times New Roman" w:hAnsi="Times New Roman" w:cs="Times New Roman"/>
          <w:sz w:val="28"/>
          <w:szCs w:val="28"/>
          <w:lang w:val="uk-UA"/>
        </w:rPr>
        <w:t xml:space="preserve">на іншу сторону і </w:t>
      </w:r>
      <w:r w:rsidR="00B92270">
        <w:rPr>
          <w:rFonts w:ascii="Times New Roman" w:hAnsi="Times New Roman" w:cs="Times New Roman"/>
          <w:sz w:val="28"/>
          <w:szCs w:val="28"/>
          <w:lang w:val="uk-UA"/>
        </w:rPr>
        <w:t xml:space="preserve">створила </w:t>
      </w:r>
      <w:r w:rsidRPr="00A1628B">
        <w:rPr>
          <w:rFonts w:ascii="Times New Roman" w:hAnsi="Times New Roman" w:cs="Times New Roman"/>
          <w:sz w:val="28"/>
          <w:szCs w:val="28"/>
          <w:lang w:val="uk-UA"/>
        </w:rPr>
        <w:t xml:space="preserve"> коло;</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2) Якщо в команді один гравець помилився (почав бігти, коли не</w:t>
      </w:r>
    </w:p>
    <w:p w:rsidR="00A1628B" w:rsidRPr="00A1628B" w:rsidRDefault="00A1628B"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змінилася   мелодія)</w:t>
      </w:r>
      <w:r w:rsidR="00B92270">
        <w:rPr>
          <w:rFonts w:ascii="Times New Roman" w:hAnsi="Times New Roman" w:cs="Times New Roman"/>
          <w:sz w:val="28"/>
          <w:szCs w:val="28"/>
          <w:lang w:val="uk-UA"/>
        </w:rPr>
        <w:t>,</w:t>
      </w:r>
      <w:r w:rsidRPr="00A1628B">
        <w:rPr>
          <w:rFonts w:ascii="Times New Roman" w:hAnsi="Times New Roman" w:cs="Times New Roman"/>
          <w:sz w:val="28"/>
          <w:szCs w:val="28"/>
          <w:lang w:val="uk-UA"/>
        </w:rPr>
        <w:t xml:space="preserve">   команда   отримує   штрафний   бал,   який</w:t>
      </w:r>
    </w:p>
    <w:p w:rsidR="00802A67" w:rsidRPr="00666DC4" w:rsidRDefault="00C72947" w:rsidP="006D5617">
      <w:pPr>
        <w:spacing w:after="0" w:line="240" w:lineRule="auto"/>
        <w:jc w:val="both"/>
        <w:rPr>
          <w:rFonts w:ascii="Times New Roman" w:hAnsi="Times New Roman" w:cs="Times New Roman"/>
          <w:sz w:val="28"/>
          <w:szCs w:val="28"/>
          <w:lang w:val="uk-UA"/>
        </w:rPr>
      </w:pPr>
      <w:r w:rsidRPr="00A1628B">
        <w:rPr>
          <w:rFonts w:ascii="Times New Roman" w:hAnsi="Times New Roman" w:cs="Times New Roman"/>
          <w:sz w:val="28"/>
          <w:szCs w:val="28"/>
          <w:lang w:val="uk-UA"/>
        </w:rPr>
        <w:t>виліковується</w:t>
      </w:r>
      <w:r w:rsidR="00A1628B" w:rsidRPr="00A1628B">
        <w:rPr>
          <w:rFonts w:ascii="Times New Roman" w:hAnsi="Times New Roman" w:cs="Times New Roman"/>
          <w:sz w:val="28"/>
          <w:szCs w:val="28"/>
          <w:lang w:val="uk-UA"/>
        </w:rPr>
        <w:t xml:space="preserve"> від виграних балів.</w:t>
      </w:r>
    </w:p>
    <w:p w:rsidR="00581BA8" w:rsidRDefault="00581BA8" w:rsidP="006D5617">
      <w:pPr>
        <w:spacing w:after="0" w:line="240" w:lineRule="auto"/>
        <w:jc w:val="both"/>
        <w:rPr>
          <w:rFonts w:ascii="Times New Roman" w:hAnsi="Times New Roman" w:cs="Times New Roman"/>
          <w:color w:val="FF0000"/>
          <w:sz w:val="28"/>
          <w:szCs w:val="28"/>
          <w:lang w:val="uk-UA"/>
        </w:rPr>
      </w:pPr>
    </w:p>
    <w:p w:rsidR="00802A67" w:rsidRDefault="00802A67" w:rsidP="006D5617">
      <w:pPr>
        <w:spacing w:after="0" w:line="240" w:lineRule="auto"/>
        <w:ind w:firstLine="708"/>
        <w:jc w:val="both"/>
        <w:rPr>
          <w:rFonts w:ascii="Times New Roman" w:hAnsi="Times New Roman" w:cs="Times New Roman"/>
          <w:sz w:val="28"/>
          <w:szCs w:val="28"/>
          <w:lang w:val="uk-UA"/>
        </w:rPr>
      </w:pPr>
      <w:r w:rsidRPr="006D5617">
        <w:rPr>
          <w:rFonts w:ascii="Times New Roman" w:hAnsi="Times New Roman" w:cs="Times New Roman"/>
          <w:b/>
          <w:i/>
          <w:sz w:val="28"/>
          <w:szCs w:val="28"/>
          <w:lang w:val="uk-UA"/>
        </w:rPr>
        <w:t>ХОДЬБА ТА БІГ</w:t>
      </w:r>
      <w:r w:rsidRPr="006D5617">
        <w:rPr>
          <w:rFonts w:ascii="Times New Roman" w:hAnsi="Times New Roman" w:cs="Times New Roman"/>
          <w:sz w:val="28"/>
          <w:szCs w:val="28"/>
          <w:lang w:val="uk-UA"/>
        </w:rPr>
        <w:t xml:space="preserve"> </w:t>
      </w:r>
      <w:r w:rsidRPr="00666DC4">
        <w:rPr>
          <w:rFonts w:ascii="Times New Roman" w:hAnsi="Times New Roman" w:cs="Times New Roman"/>
          <w:sz w:val="28"/>
          <w:szCs w:val="28"/>
          <w:lang w:val="uk-UA"/>
        </w:rPr>
        <w:t>в музично - ритмічному вихованні мають загальне та спеціальне призначення. Ходьба та біг організують, активізують учнів, націлюють на роботу. Використання елементів структури кроку і бігу сприяє формуванню правильної постаті. Музичні твори різного змісту визначають особливості виконання ходьби та бігу. Це допомагає учням оволодіти різними па за характером руху (плавно, бадьоро, енергійно тощо)</w:t>
      </w:r>
    </w:p>
    <w:p w:rsidR="00710906" w:rsidRDefault="00710906" w:rsidP="004C2B29">
      <w:pPr>
        <w:spacing w:after="0" w:line="240" w:lineRule="auto"/>
        <w:rPr>
          <w:rFonts w:ascii="Times New Roman" w:hAnsi="Times New Roman" w:cs="Times New Roman"/>
          <w:sz w:val="28"/>
          <w:szCs w:val="28"/>
          <w:lang w:val="uk-UA"/>
        </w:rPr>
      </w:pP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lastRenderedPageBreak/>
        <w:t>Ходьба і танцювальні кроки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М’який крок</w:t>
      </w:r>
      <w:r w:rsidRPr="004C2B29">
        <w:rPr>
          <w:rFonts w:ascii="Times New Roman" w:hAnsi="Times New Roman" w:cs="Times New Roman"/>
          <w:sz w:val="28"/>
          <w:szCs w:val="28"/>
          <w:lang w:val="uk-UA"/>
        </w:rPr>
        <w:t xml:space="preserve"> – виконується </w:t>
      </w:r>
      <w:r w:rsidR="00710906">
        <w:rPr>
          <w:rFonts w:ascii="Times New Roman" w:hAnsi="Times New Roman" w:cs="Times New Roman"/>
          <w:sz w:val="28"/>
          <w:szCs w:val="28"/>
          <w:lang w:val="uk-UA"/>
        </w:rPr>
        <w:t xml:space="preserve">з носка поступовим перекатом на </w:t>
      </w:r>
      <w:r w:rsidRPr="004C2B29">
        <w:rPr>
          <w:rFonts w:ascii="Times New Roman" w:hAnsi="Times New Roman" w:cs="Times New Roman"/>
          <w:sz w:val="28"/>
          <w:szCs w:val="28"/>
          <w:lang w:val="uk-UA"/>
        </w:rPr>
        <w:t>всю стопу, без пош</w:t>
      </w:r>
      <w:r w:rsidR="00710906">
        <w:rPr>
          <w:rFonts w:ascii="Times New Roman" w:hAnsi="Times New Roman" w:cs="Times New Roman"/>
          <w:sz w:val="28"/>
          <w:szCs w:val="28"/>
          <w:lang w:val="uk-UA"/>
        </w:rPr>
        <w:t xml:space="preserve">товхів. Руки вільно рухаються в </w:t>
      </w:r>
      <w:r w:rsidRPr="004C2B29">
        <w:rPr>
          <w:rFonts w:ascii="Times New Roman" w:hAnsi="Times New Roman" w:cs="Times New Roman"/>
          <w:sz w:val="28"/>
          <w:szCs w:val="28"/>
          <w:lang w:val="uk-UA"/>
        </w:rPr>
        <w:t>боковій  площині  впе</w:t>
      </w:r>
      <w:r w:rsidR="00710906">
        <w:rPr>
          <w:rFonts w:ascii="Times New Roman" w:hAnsi="Times New Roman" w:cs="Times New Roman"/>
          <w:sz w:val="28"/>
          <w:szCs w:val="28"/>
          <w:lang w:val="uk-UA"/>
        </w:rPr>
        <w:t xml:space="preserve">ред  і  назад  (крокуючи  лівою </w:t>
      </w:r>
      <w:r w:rsidRPr="004C2B29">
        <w:rPr>
          <w:rFonts w:ascii="Times New Roman" w:hAnsi="Times New Roman" w:cs="Times New Roman"/>
          <w:sz w:val="28"/>
          <w:szCs w:val="28"/>
          <w:lang w:val="uk-UA"/>
        </w:rPr>
        <w:t>вперед, права ру</w:t>
      </w:r>
      <w:r w:rsidR="00581BA8">
        <w:rPr>
          <w:rFonts w:ascii="Times New Roman" w:hAnsi="Times New Roman" w:cs="Times New Roman"/>
          <w:sz w:val="28"/>
          <w:szCs w:val="28"/>
          <w:lang w:val="uk-UA"/>
        </w:rPr>
        <w:t>ка рухається вперед і навпаки).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Ковзний крок</w:t>
      </w:r>
      <w:r w:rsidRPr="004C2B29">
        <w:rPr>
          <w:rFonts w:ascii="Times New Roman" w:hAnsi="Times New Roman" w:cs="Times New Roman"/>
          <w:sz w:val="28"/>
          <w:szCs w:val="28"/>
          <w:lang w:val="uk-UA"/>
        </w:rPr>
        <w:t xml:space="preserve"> – в</w:t>
      </w:r>
      <w:r w:rsidR="00710906">
        <w:rPr>
          <w:rFonts w:ascii="Times New Roman" w:hAnsi="Times New Roman" w:cs="Times New Roman"/>
          <w:sz w:val="28"/>
          <w:szCs w:val="28"/>
          <w:lang w:val="uk-UA"/>
        </w:rPr>
        <w:t xml:space="preserve">иконується ковзним рухом носка </w:t>
      </w:r>
      <w:r w:rsidRPr="004C2B29">
        <w:rPr>
          <w:rFonts w:ascii="Times New Roman" w:hAnsi="Times New Roman" w:cs="Times New Roman"/>
          <w:sz w:val="28"/>
          <w:szCs w:val="28"/>
          <w:lang w:val="uk-UA"/>
        </w:rPr>
        <w:t>вперед і поступов</w:t>
      </w:r>
      <w:r w:rsidR="00710906">
        <w:rPr>
          <w:rFonts w:ascii="Times New Roman" w:hAnsi="Times New Roman" w:cs="Times New Roman"/>
          <w:sz w:val="28"/>
          <w:szCs w:val="28"/>
          <w:lang w:val="uk-UA"/>
        </w:rPr>
        <w:t xml:space="preserve">им перекатом на всю стопу. Руки </w:t>
      </w:r>
      <w:r w:rsidRPr="004C2B29">
        <w:rPr>
          <w:rFonts w:ascii="Times New Roman" w:hAnsi="Times New Roman" w:cs="Times New Roman"/>
          <w:sz w:val="28"/>
          <w:szCs w:val="28"/>
          <w:lang w:val="uk-UA"/>
        </w:rPr>
        <w:t>рухаються вільно в боковій площині вперед і назад.</w:t>
      </w:r>
    </w:p>
    <w:p w:rsidR="00C72947" w:rsidRPr="00C72947"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Гострий крок</w:t>
      </w:r>
      <w:r w:rsidRPr="004C2B29">
        <w:rPr>
          <w:rFonts w:ascii="Times New Roman" w:hAnsi="Times New Roman" w:cs="Times New Roman"/>
          <w:sz w:val="28"/>
          <w:szCs w:val="28"/>
          <w:lang w:val="uk-UA"/>
        </w:rPr>
        <w:t xml:space="preserve"> – маленький кро</w:t>
      </w:r>
      <w:r w:rsidR="00710906">
        <w:rPr>
          <w:rFonts w:ascii="Times New Roman" w:hAnsi="Times New Roman" w:cs="Times New Roman"/>
          <w:sz w:val="28"/>
          <w:szCs w:val="28"/>
          <w:lang w:val="uk-UA"/>
        </w:rPr>
        <w:t xml:space="preserve">к лівою, згинаючи праву вперед, </w:t>
      </w:r>
      <w:r w:rsidRPr="004C2B29">
        <w:rPr>
          <w:rFonts w:ascii="Times New Roman" w:hAnsi="Times New Roman" w:cs="Times New Roman"/>
          <w:sz w:val="28"/>
          <w:szCs w:val="28"/>
          <w:lang w:val="uk-UA"/>
        </w:rPr>
        <w:t>відтягнувши носо</w:t>
      </w:r>
      <w:r w:rsidR="00710906">
        <w:rPr>
          <w:rFonts w:ascii="Times New Roman" w:hAnsi="Times New Roman" w:cs="Times New Roman"/>
          <w:sz w:val="28"/>
          <w:szCs w:val="28"/>
          <w:lang w:val="uk-UA"/>
        </w:rPr>
        <w:t xml:space="preserve">к і торкаючись ним підлоги біля </w:t>
      </w:r>
      <w:r>
        <w:rPr>
          <w:rFonts w:ascii="Times New Roman" w:hAnsi="Times New Roman" w:cs="Times New Roman"/>
          <w:sz w:val="28"/>
          <w:szCs w:val="28"/>
          <w:lang w:val="uk-UA"/>
        </w:rPr>
        <w:t>лівого носка.</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Перекатний крок</w:t>
      </w:r>
      <w:r w:rsidR="00710906">
        <w:rPr>
          <w:rFonts w:ascii="Times New Roman" w:hAnsi="Times New Roman" w:cs="Times New Roman"/>
          <w:sz w:val="28"/>
          <w:szCs w:val="28"/>
          <w:lang w:val="uk-UA"/>
        </w:rPr>
        <w:t xml:space="preserve"> може бути підготовчим кроком </w:t>
      </w:r>
      <w:r w:rsidRPr="004C2B29">
        <w:rPr>
          <w:rFonts w:ascii="Times New Roman" w:hAnsi="Times New Roman" w:cs="Times New Roman"/>
          <w:sz w:val="28"/>
          <w:szCs w:val="28"/>
          <w:lang w:val="uk-UA"/>
        </w:rPr>
        <w:t>до вальсового кр</w:t>
      </w:r>
      <w:r w:rsidR="00710906">
        <w:rPr>
          <w:rFonts w:ascii="Times New Roman" w:hAnsi="Times New Roman" w:cs="Times New Roman"/>
          <w:sz w:val="28"/>
          <w:szCs w:val="28"/>
          <w:lang w:val="uk-UA"/>
        </w:rPr>
        <w:t xml:space="preserve">оку. Ковзним рухом лівого носка </w:t>
      </w:r>
      <w:r w:rsidRPr="004C2B29">
        <w:rPr>
          <w:rFonts w:ascii="Times New Roman" w:hAnsi="Times New Roman" w:cs="Times New Roman"/>
          <w:sz w:val="28"/>
          <w:szCs w:val="28"/>
          <w:lang w:val="uk-UA"/>
        </w:rPr>
        <w:t xml:space="preserve">вперед, одночасно </w:t>
      </w:r>
      <w:r w:rsidR="00710906">
        <w:rPr>
          <w:rFonts w:ascii="Times New Roman" w:hAnsi="Times New Roman" w:cs="Times New Roman"/>
          <w:sz w:val="28"/>
          <w:szCs w:val="28"/>
          <w:lang w:val="uk-UA"/>
        </w:rPr>
        <w:t xml:space="preserve">піднятися на носок правої ноги, </w:t>
      </w:r>
      <w:r w:rsidRPr="004C2B29">
        <w:rPr>
          <w:rFonts w:ascii="Times New Roman" w:hAnsi="Times New Roman" w:cs="Times New Roman"/>
          <w:sz w:val="28"/>
          <w:szCs w:val="28"/>
          <w:lang w:val="uk-UA"/>
        </w:rPr>
        <w:t>виконати  перекат  з  л</w:t>
      </w:r>
      <w:r w:rsidR="00710906">
        <w:rPr>
          <w:rFonts w:ascii="Times New Roman" w:hAnsi="Times New Roman" w:cs="Times New Roman"/>
          <w:sz w:val="28"/>
          <w:szCs w:val="28"/>
          <w:lang w:val="uk-UA"/>
        </w:rPr>
        <w:t xml:space="preserve">івого  носка  на  всю  стопу  з </w:t>
      </w:r>
      <w:r w:rsidRPr="004C2B29">
        <w:rPr>
          <w:rFonts w:ascii="Times New Roman" w:hAnsi="Times New Roman" w:cs="Times New Roman"/>
          <w:sz w:val="28"/>
          <w:szCs w:val="28"/>
          <w:lang w:val="uk-UA"/>
        </w:rPr>
        <w:t>послідуючим згинанням ноги у коліні.</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Високий  крок</w:t>
      </w:r>
      <w:r w:rsidRPr="004C2B29">
        <w:rPr>
          <w:rFonts w:ascii="Times New Roman" w:hAnsi="Times New Roman" w:cs="Times New Roman"/>
          <w:sz w:val="28"/>
          <w:szCs w:val="28"/>
          <w:lang w:val="uk-UA"/>
        </w:rPr>
        <w:t xml:space="preserve">  –  крок  </w:t>
      </w:r>
      <w:r w:rsidR="00710906">
        <w:rPr>
          <w:rFonts w:ascii="Times New Roman" w:hAnsi="Times New Roman" w:cs="Times New Roman"/>
          <w:sz w:val="28"/>
          <w:szCs w:val="28"/>
          <w:lang w:val="uk-UA"/>
        </w:rPr>
        <w:t xml:space="preserve">лівою  вперед,  згинаючи </w:t>
      </w:r>
      <w:r w:rsidRPr="004C2B29">
        <w:rPr>
          <w:rFonts w:ascii="Times New Roman" w:hAnsi="Times New Roman" w:cs="Times New Roman"/>
          <w:sz w:val="28"/>
          <w:szCs w:val="28"/>
          <w:lang w:val="uk-UA"/>
        </w:rPr>
        <w:t>праву ногу впе</w:t>
      </w:r>
      <w:r w:rsidR="00710906">
        <w:rPr>
          <w:rFonts w:ascii="Times New Roman" w:hAnsi="Times New Roman" w:cs="Times New Roman"/>
          <w:sz w:val="28"/>
          <w:szCs w:val="28"/>
          <w:lang w:val="uk-UA"/>
        </w:rPr>
        <w:t xml:space="preserve">ред (стегно і гомілка утворюють </w:t>
      </w:r>
      <w:r w:rsidRPr="004C2B29">
        <w:rPr>
          <w:rFonts w:ascii="Times New Roman" w:hAnsi="Times New Roman" w:cs="Times New Roman"/>
          <w:sz w:val="28"/>
          <w:szCs w:val="28"/>
          <w:lang w:val="uk-UA"/>
        </w:rPr>
        <w:t>прямий  кут).  Ліва</w:t>
      </w:r>
      <w:r w:rsidR="00710906">
        <w:rPr>
          <w:rFonts w:ascii="Times New Roman" w:hAnsi="Times New Roman" w:cs="Times New Roman"/>
          <w:sz w:val="28"/>
          <w:szCs w:val="28"/>
          <w:lang w:val="uk-UA"/>
        </w:rPr>
        <w:t xml:space="preserve">  рука  вперед,  права  рука  в </w:t>
      </w:r>
      <w:r w:rsidRPr="004C2B29">
        <w:rPr>
          <w:rFonts w:ascii="Times New Roman" w:hAnsi="Times New Roman" w:cs="Times New Roman"/>
          <w:sz w:val="28"/>
          <w:szCs w:val="28"/>
          <w:lang w:val="uk-UA"/>
        </w:rPr>
        <w:t xml:space="preserve">сторону   –   назад.  </w:t>
      </w:r>
      <w:r w:rsidR="00710906">
        <w:rPr>
          <w:rFonts w:ascii="Times New Roman" w:hAnsi="Times New Roman" w:cs="Times New Roman"/>
          <w:sz w:val="28"/>
          <w:szCs w:val="28"/>
          <w:lang w:val="uk-UA"/>
        </w:rPr>
        <w:t xml:space="preserve"> Рух   виконується   вільно   з </w:t>
      </w:r>
      <w:r w:rsidRPr="004C2B29">
        <w:rPr>
          <w:rFonts w:ascii="Times New Roman" w:hAnsi="Times New Roman" w:cs="Times New Roman"/>
          <w:sz w:val="28"/>
          <w:szCs w:val="28"/>
          <w:lang w:val="uk-UA"/>
        </w:rPr>
        <w:t>енергійним  махом</w:t>
      </w:r>
      <w:r w:rsidR="00710906">
        <w:rPr>
          <w:rFonts w:ascii="Times New Roman" w:hAnsi="Times New Roman" w:cs="Times New Roman"/>
          <w:sz w:val="28"/>
          <w:szCs w:val="28"/>
          <w:lang w:val="uk-UA"/>
        </w:rPr>
        <w:t xml:space="preserve">  стегна  і  рук  з  фіксованим </w:t>
      </w:r>
      <w:r w:rsidRPr="004C2B29">
        <w:rPr>
          <w:rFonts w:ascii="Times New Roman" w:hAnsi="Times New Roman" w:cs="Times New Roman"/>
          <w:sz w:val="28"/>
          <w:szCs w:val="28"/>
          <w:lang w:val="uk-UA"/>
        </w:rPr>
        <w:t>положенням рук і стегна.</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Схресний крок</w:t>
      </w:r>
      <w:r w:rsidRPr="004C2B29">
        <w:rPr>
          <w:rFonts w:ascii="Times New Roman" w:hAnsi="Times New Roman" w:cs="Times New Roman"/>
          <w:sz w:val="28"/>
          <w:szCs w:val="28"/>
          <w:lang w:val="uk-UA"/>
        </w:rPr>
        <w:t xml:space="preserve"> виконується двома способами: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w:t>
      </w:r>
      <w:r w:rsidRPr="004C2B29">
        <w:rPr>
          <w:rFonts w:ascii="Times New Roman" w:hAnsi="Times New Roman" w:cs="Times New Roman"/>
          <w:sz w:val="28"/>
          <w:szCs w:val="28"/>
          <w:lang w:val="uk-UA"/>
        </w:rPr>
        <w:tab/>
        <w:t>Права нога ставиться п</w:t>
      </w:r>
      <w:r w:rsidR="00710906">
        <w:rPr>
          <w:rFonts w:ascii="Times New Roman" w:hAnsi="Times New Roman" w:cs="Times New Roman"/>
          <w:sz w:val="28"/>
          <w:szCs w:val="28"/>
          <w:lang w:val="uk-UA"/>
        </w:rPr>
        <w:t xml:space="preserve">еред лівою чи позаду неї, потім </w:t>
      </w:r>
      <w:r w:rsidRPr="004C2B29">
        <w:rPr>
          <w:rFonts w:ascii="Times New Roman" w:hAnsi="Times New Roman" w:cs="Times New Roman"/>
          <w:sz w:val="28"/>
          <w:szCs w:val="28"/>
          <w:lang w:val="uk-UA"/>
        </w:rPr>
        <w:t>виконується   крок   лівою   в   ст</w:t>
      </w:r>
      <w:r w:rsidR="00710906">
        <w:rPr>
          <w:rFonts w:ascii="Times New Roman" w:hAnsi="Times New Roman" w:cs="Times New Roman"/>
          <w:sz w:val="28"/>
          <w:szCs w:val="28"/>
          <w:lang w:val="uk-UA"/>
        </w:rPr>
        <w:t xml:space="preserve">орону.   В   цьому   разі   рух </w:t>
      </w:r>
      <w:r w:rsidRPr="004C2B29">
        <w:rPr>
          <w:rFonts w:ascii="Times New Roman" w:hAnsi="Times New Roman" w:cs="Times New Roman"/>
          <w:sz w:val="28"/>
          <w:szCs w:val="28"/>
          <w:lang w:val="uk-UA"/>
        </w:rPr>
        <w:t>відбувається вліво і навпаки.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w:t>
      </w:r>
      <w:r w:rsidRPr="004C2B29">
        <w:rPr>
          <w:rFonts w:ascii="Times New Roman" w:hAnsi="Times New Roman" w:cs="Times New Roman"/>
          <w:sz w:val="28"/>
          <w:szCs w:val="28"/>
          <w:lang w:val="uk-UA"/>
        </w:rPr>
        <w:tab/>
        <w:t>Права  нога  ставиться  п</w:t>
      </w:r>
      <w:r w:rsidR="00710906">
        <w:rPr>
          <w:rFonts w:ascii="Times New Roman" w:hAnsi="Times New Roman" w:cs="Times New Roman"/>
          <w:sz w:val="28"/>
          <w:szCs w:val="28"/>
          <w:lang w:val="uk-UA"/>
        </w:rPr>
        <w:t xml:space="preserve">еред  лівою,  потім  ліва  нога </w:t>
      </w:r>
      <w:r w:rsidRPr="004C2B29">
        <w:rPr>
          <w:rFonts w:ascii="Times New Roman" w:hAnsi="Times New Roman" w:cs="Times New Roman"/>
          <w:sz w:val="28"/>
          <w:szCs w:val="28"/>
          <w:lang w:val="uk-UA"/>
        </w:rPr>
        <w:t>ставиться  у  сторону  на  носок</w:t>
      </w:r>
      <w:r w:rsidR="00710906">
        <w:rPr>
          <w:rFonts w:ascii="Times New Roman" w:hAnsi="Times New Roman" w:cs="Times New Roman"/>
          <w:sz w:val="28"/>
          <w:szCs w:val="28"/>
          <w:lang w:val="uk-UA"/>
        </w:rPr>
        <w:t xml:space="preserve">;  ліва  нога  ставиться  перед </w:t>
      </w:r>
      <w:r w:rsidRPr="004C2B29">
        <w:rPr>
          <w:rFonts w:ascii="Times New Roman" w:hAnsi="Times New Roman" w:cs="Times New Roman"/>
          <w:sz w:val="28"/>
          <w:szCs w:val="28"/>
          <w:lang w:val="uk-UA"/>
        </w:rPr>
        <w:t xml:space="preserve">правою,   права   нога   ставиться   </w:t>
      </w:r>
      <w:r w:rsidR="00710906">
        <w:rPr>
          <w:rFonts w:ascii="Times New Roman" w:hAnsi="Times New Roman" w:cs="Times New Roman"/>
          <w:sz w:val="28"/>
          <w:szCs w:val="28"/>
          <w:lang w:val="uk-UA"/>
        </w:rPr>
        <w:t xml:space="preserve">у   сторону   на   носок.   Рух </w:t>
      </w:r>
      <w:r w:rsidRPr="004C2B29">
        <w:rPr>
          <w:rFonts w:ascii="Times New Roman" w:hAnsi="Times New Roman" w:cs="Times New Roman"/>
          <w:sz w:val="28"/>
          <w:szCs w:val="28"/>
          <w:lang w:val="uk-UA"/>
        </w:rPr>
        <w:t>відбувається  вперед.  Якщ</w:t>
      </w:r>
      <w:r w:rsidR="0095527A">
        <w:rPr>
          <w:rFonts w:ascii="Times New Roman" w:hAnsi="Times New Roman" w:cs="Times New Roman"/>
          <w:sz w:val="28"/>
          <w:szCs w:val="28"/>
          <w:lang w:val="uk-UA"/>
        </w:rPr>
        <w:t>о  ногу  ставити  назад  навхрест</w:t>
      </w:r>
      <w:r w:rsidR="00710906">
        <w:rPr>
          <w:rFonts w:ascii="Times New Roman" w:hAnsi="Times New Roman" w:cs="Times New Roman"/>
          <w:sz w:val="28"/>
          <w:szCs w:val="28"/>
          <w:lang w:val="uk-UA"/>
        </w:rPr>
        <w:t xml:space="preserve">,  рух </w:t>
      </w:r>
      <w:r w:rsidRPr="004C2B29">
        <w:rPr>
          <w:rFonts w:ascii="Times New Roman" w:hAnsi="Times New Roman" w:cs="Times New Roman"/>
          <w:sz w:val="28"/>
          <w:szCs w:val="28"/>
          <w:lang w:val="uk-UA"/>
        </w:rPr>
        <w:t>буде відбуватися назад.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Крок «Ялинка»</w:t>
      </w:r>
      <w:r w:rsidR="0095527A">
        <w:rPr>
          <w:rFonts w:ascii="Times New Roman" w:hAnsi="Times New Roman" w:cs="Times New Roman"/>
          <w:sz w:val="28"/>
          <w:szCs w:val="28"/>
          <w:lang w:val="uk-UA"/>
        </w:rPr>
        <w:t xml:space="preserve"> - хресний</w:t>
      </w:r>
      <w:r w:rsidRPr="004C2B29">
        <w:rPr>
          <w:rFonts w:ascii="Times New Roman" w:hAnsi="Times New Roman" w:cs="Times New Roman"/>
          <w:sz w:val="28"/>
          <w:szCs w:val="28"/>
          <w:lang w:val="uk-UA"/>
        </w:rPr>
        <w:t xml:space="preserve"> крок правою пе</w:t>
      </w:r>
      <w:r w:rsidR="00710906">
        <w:rPr>
          <w:rFonts w:ascii="Times New Roman" w:hAnsi="Times New Roman" w:cs="Times New Roman"/>
          <w:sz w:val="28"/>
          <w:szCs w:val="28"/>
          <w:lang w:val="uk-UA"/>
        </w:rPr>
        <w:t xml:space="preserve">ред лівою, крок лівою </w:t>
      </w:r>
      <w:r w:rsidR="0095527A">
        <w:rPr>
          <w:rFonts w:ascii="Times New Roman" w:hAnsi="Times New Roman" w:cs="Times New Roman"/>
          <w:sz w:val="28"/>
          <w:szCs w:val="28"/>
          <w:lang w:val="uk-UA"/>
        </w:rPr>
        <w:t>в  сторону,  хресний</w:t>
      </w:r>
      <w:r w:rsidRPr="004C2B29">
        <w:rPr>
          <w:rFonts w:ascii="Times New Roman" w:hAnsi="Times New Roman" w:cs="Times New Roman"/>
          <w:sz w:val="28"/>
          <w:szCs w:val="28"/>
          <w:lang w:val="uk-UA"/>
        </w:rPr>
        <w:t xml:space="preserve">  крок  правою  назад,  крок  лівою  в</w:t>
      </w:r>
      <w:r w:rsidRPr="004C2B29">
        <w:t xml:space="preserve"> </w:t>
      </w:r>
      <w:r w:rsidR="00710906">
        <w:rPr>
          <w:rFonts w:ascii="Times New Roman" w:hAnsi="Times New Roman" w:cs="Times New Roman"/>
          <w:sz w:val="28"/>
          <w:szCs w:val="28"/>
          <w:lang w:val="uk-UA"/>
        </w:rPr>
        <w:t xml:space="preserve">сторону . Те саме виконується </w:t>
      </w:r>
      <w:r w:rsidR="0095527A">
        <w:rPr>
          <w:rFonts w:ascii="Times New Roman" w:hAnsi="Times New Roman" w:cs="Times New Roman"/>
          <w:sz w:val="28"/>
          <w:szCs w:val="28"/>
          <w:lang w:val="uk-UA"/>
        </w:rPr>
        <w:t>лівою</w:t>
      </w:r>
      <w:r w:rsidR="0095527A">
        <w:rPr>
          <w:rFonts w:ascii="Times New Roman" w:hAnsi="Times New Roman" w:cs="Times New Roman"/>
          <w:sz w:val="28"/>
          <w:szCs w:val="28"/>
          <w:lang w:val="uk-UA"/>
        </w:rPr>
        <w:tab/>
      </w:r>
      <w:r w:rsidR="00710906">
        <w:rPr>
          <w:rFonts w:ascii="Times New Roman" w:hAnsi="Times New Roman" w:cs="Times New Roman"/>
          <w:sz w:val="28"/>
          <w:szCs w:val="28"/>
          <w:lang w:val="uk-UA"/>
        </w:rPr>
        <w:t xml:space="preserve"> </w:t>
      </w:r>
      <w:r w:rsidR="0095527A">
        <w:rPr>
          <w:rFonts w:ascii="Times New Roman" w:hAnsi="Times New Roman" w:cs="Times New Roman"/>
          <w:sz w:val="28"/>
          <w:szCs w:val="28"/>
          <w:lang w:val="uk-UA"/>
        </w:rPr>
        <w:t>ногою,</w:t>
      </w:r>
      <w:r w:rsidR="00710906">
        <w:rPr>
          <w:rFonts w:ascii="Times New Roman" w:hAnsi="Times New Roman" w:cs="Times New Roman"/>
          <w:sz w:val="28"/>
          <w:szCs w:val="28"/>
          <w:lang w:val="uk-UA"/>
        </w:rPr>
        <w:t xml:space="preserve"> рух </w:t>
      </w:r>
      <w:r w:rsidRPr="004C2B29">
        <w:rPr>
          <w:rFonts w:ascii="Times New Roman" w:hAnsi="Times New Roman" w:cs="Times New Roman"/>
          <w:sz w:val="28"/>
          <w:szCs w:val="28"/>
          <w:lang w:val="uk-UA"/>
        </w:rPr>
        <w:t>відбувається вправо.</w:t>
      </w:r>
    </w:p>
    <w:p w:rsidR="004C2B29" w:rsidRPr="004C2B29" w:rsidRDefault="004C2B29" w:rsidP="006D5617">
      <w:pPr>
        <w:spacing w:after="0" w:line="240" w:lineRule="auto"/>
        <w:jc w:val="both"/>
        <w:rPr>
          <w:rFonts w:ascii="Times New Roman" w:hAnsi="Times New Roman" w:cs="Times New Roman"/>
          <w:i/>
          <w:sz w:val="28"/>
          <w:szCs w:val="28"/>
          <w:lang w:val="uk-UA"/>
        </w:rPr>
      </w:pPr>
      <w:r w:rsidRPr="004C2B29">
        <w:rPr>
          <w:rFonts w:ascii="Times New Roman" w:hAnsi="Times New Roman" w:cs="Times New Roman"/>
          <w:i/>
          <w:sz w:val="28"/>
          <w:szCs w:val="28"/>
          <w:lang w:val="uk-UA"/>
        </w:rPr>
        <w:t>Основні танцювальні кроки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Приставний крок</w:t>
      </w:r>
      <w:r w:rsidRPr="004C2B29">
        <w:rPr>
          <w:rFonts w:ascii="Times New Roman" w:hAnsi="Times New Roman" w:cs="Times New Roman"/>
          <w:sz w:val="28"/>
          <w:szCs w:val="28"/>
          <w:lang w:val="uk-UA"/>
        </w:rPr>
        <w:t xml:space="preserve"> виконується і</w:t>
      </w:r>
      <w:r w:rsidR="00710906">
        <w:rPr>
          <w:rFonts w:ascii="Times New Roman" w:hAnsi="Times New Roman" w:cs="Times New Roman"/>
          <w:sz w:val="28"/>
          <w:szCs w:val="28"/>
          <w:lang w:val="uk-UA"/>
        </w:rPr>
        <w:t>з І – ІІІ – VІ позиції. Ковзним кроком</w:t>
      </w:r>
      <w:r w:rsidR="00710906">
        <w:rPr>
          <w:rFonts w:ascii="Times New Roman" w:hAnsi="Times New Roman" w:cs="Times New Roman"/>
          <w:sz w:val="28"/>
          <w:szCs w:val="28"/>
          <w:lang w:val="uk-UA"/>
        </w:rPr>
        <w:tab/>
        <w:t xml:space="preserve">вперед (в </w:t>
      </w:r>
      <w:r w:rsidRPr="004C2B29">
        <w:rPr>
          <w:rFonts w:ascii="Times New Roman" w:hAnsi="Times New Roman" w:cs="Times New Roman"/>
          <w:sz w:val="28"/>
          <w:szCs w:val="28"/>
          <w:lang w:val="uk-UA"/>
        </w:rPr>
        <w:t>сто</w:t>
      </w:r>
      <w:r w:rsidR="00710906">
        <w:rPr>
          <w:rFonts w:ascii="Times New Roman" w:hAnsi="Times New Roman" w:cs="Times New Roman"/>
          <w:sz w:val="28"/>
          <w:szCs w:val="28"/>
          <w:lang w:val="uk-UA"/>
        </w:rPr>
        <w:t>рону,</w:t>
      </w:r>
      <w:r w:rsidR="00710906">
        <w:rPr>
          <w:rFonts w:ascii="Times New Roman" w:hAnsi="Times New Roman" w:cs="Times New Roman"/>
          <w:sz w:val="28"/>
          <w:szCs w:val="28"/>
          <w:lang w:val="uk-UA"/>
        </w:rPr>
        <w:tab/>
        <w:t xml:space="preserve">назад) і </w:t>
      </w:r>
      <w:r w:rsidRPr="004C2B29">
        <w:rPr>
          <w:rFonts w:ascii="Times New Roman" w:hAnsi="Times New Roman" w:cs="Times New Roman"/>
          <w:sz w:val="28"/>
          <w:szCs w:val="28"/>
          <w:lang w:val="uk-UA"/>
        </w:rPr>
        <w:t>приставляючи   і</w:t>
      </w:r>
      <w:r w:rsidR="00710906">
        <w:rPr>
          <w:rFonts w:ascii="Times New Roman" w:hAnsi="Times New Roman" w:cs="Times New Roman"/>
          <w:sz w:val="28"/>
          <w:szCs w:val="28"/>
          <w:lang w:val="uk-UA"/>
        </w:rPr>
        <w:t xml:space="preserve">ншу  ногу   в   напівприсід   з подальшим підніманням </w:t>
      </w:r>
      <w:r w:rsidRPr="004C2B29">
        <w:rPr>
          <w:rFonts w:ascii="Times New Roman" w:hAnsi="Times New Roman" w:cs="Times New Roman"/>
          <w:sz w:val="28"/>
          <w:szCs w:val="28"/>
          <w:lang w:val="uk-UA"/>
        </w:rPr>
        <w:t>навшпиньки.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Приставни</w:t>
      </w:r>
      <w:r w:rsidR="00710906">
        <w:rPr>
          <w:rFonts w:ascii="Times New Roman" w:hAnsi="Times New Roman" w:cs="Times New Roman"/>
          <w:sz w:val="28"/>
          <w:szCs w:val="28"/>
          <w:lang w:val="uk-UA"/>
        </w:rPr>
        <w:t xml:space="preserve">й крок є підготовчою вправою до </w:t>
      </w:r>
      <w:r w:rsidRPr="004C2B29">
        <w:rPr>
          <w:rFonts w:ascii="Times New Roman" w:hAnsi="Times New Roman" w:cs="Times New Roman"/>
          <w:sz w:val="28"/>
          <w:szCs w:val="28"/>
          <w:lang w:val="uk-UA"/>
        </w:rPr>
        <w:t>кроків галопа і польки.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Змінний (потрійний) крок</w:t>
      </w:r>
      <w:r w:rsidRPr="004C2B29">
        <w:rPr>
          <w:rFonts w:ascii="Times New Roman" w:hAnsi="Times New Roman" w:cs="Times New Roman"/>
          <w:sz w:val="28"/>
          <w:szCs w:val="28"/>
          <w:lang w:val="uk-UA"/>
        </w:rPr>
        <w:t xml:space="preserve"> (музичний розмір 2/4):</w:t>
      </w:r>
    </w:p>
    <w:p w:rsidR="004C2B29" w:rsidRPr="004C2B29" w:rsidRDefault="00710906"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 ковзний крок правою вперед; </w:t>
      </w:r>
      <w:r w:rsidR="004C2B29" w:rsidRPr="004C2B29">
        <w:rPr>
          <w:rFonts w:ascii="Times New Roman" w:hAnsi="Times New Roman" w:cs="Times New Roman"/>
          <w:sz w:val="28"/>
          <w:szCs w:val="28"/>
          <w:lang w:val="uk-UA"/>
        </w:rPr>
        <w:t>«і» - приставити ліву до правої;</w:t>
      </w:r>
    </w:p>
    <w:p w:rsidR="004C2B29" w:rsidRPr="004C2B29" w:rsidRDefault="00710906"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 ковзний крок правою вперед; </w:t>
      </w:r>
      <w:r w:rsidR="004C2B29" w:rsidRPr="004C2B29">
        <w:rPr>
          <w:rFonts w:ascii="Times New Roman" w:hAnsi="Times New Roman" w:cs="Times New Roman"/>
          <w:sz w:val="28"/>
          <w:szCs w:val="28"/>
          <w:lang w:val="uk-UA"/>
        </w:rPr>
        <w:t>«і» - пауза (ліва позаду на носку)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3 – 4 – повторяти з іншої ноги.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 xml:space="preserve">Галоп </w:t>
      </w:r>
      <w:r w:rsidRPr="004C2B29">
        <w:rPr>
          <w:rFonts w:ascii="Times New Roman" w:hAnsi="Times New Roman" w:cs="Times New Roman"/>
          <w:sz w:val="28"/>
          <w:szCs w:val="28"/>
          <w:lang w:val="uk-UA"/>
        </w:rPr>
        <w:t xml:space="preserve">  (музичний   розмір   2</w:t>
      </w:r>
      <w:r w:rsidR="00710906">
        <w:rPr>
          <w:rFonts w:ascii="Times New Roman" w:hAnsi="Times New Roman" w:cs="Times New Roman"/>
          <w:sz w:val="28"/>
          <w:szCs w:val="28"/>
          <w:lang w:val="uk-UA"/>
        </w:rPr>
        <w:t xml:space="preserve">/4)   –   приставний   крок   з </w:t>
      </w:r>
      <w:r w:rsidRPr="004C2B29">
        <w:rPr>
          <w:rFonts w:ascii="Times New Roman" w:hAnsi="Times New Roman" w:cs="Times New Roman"/>
          <w:sz w:val="28"/>
          <w:szCs w:val="28"/>
          <w:lang w:val="uk-UA"/>
        </w:rPr>
        <w:t>невеликим підскоком на обох н</w:t>
      </w:r>
      <w:r w:rsidR="00710906">
        <w:rPr>
          <w:rFonts w:ascii="Times New Roman" w:hAnsi="Times New Roman" w:cs="Times New Roman"/>
          <w:sz w:val="28"/>
          <w:szCs w:val="28"/>
          <w:lang w:val="uk-UA"/>
        </w:rPr>
        <w:t xml:space="preserve">огах, виконується вперед, назад </w:t>
      </w:r>
      <w:r w:rsidRPr="004C2B29">
        <w:rPr>
          <w:rFonts w:ascii="Times New Roman" w:hAnsi="Times New Roman" w:cs="Times New Roman"/>
          <w:sz w:val="28"/>
          <w:szCs w:val="28"/>
          <w:lang w:val="uk-UA"/>
        </w:rPr>
        <w:t>вліво, вправо декілька разів з однієї ноги.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Крок польки</w:t>
      </w:r>
      <w:r w:rsidRPr="004C2B29">
        <w:rPr>
          <w:rFonts w:ascii="Times New Roman" w:hAnsi="Times New Roman" w:cs="Times New Roman"/>
          <w:sz w:val="28"/>
          <w:szCs w:val="28"/>
          <w:lang w:val="uk-UA"/>
        </w:rPr>
        <w:t xml:space="preserve"> (музичний розмір 2/4) – виконується вперед,</w:t>
      </w:r>
      <w:r w:rsidR="00710906">
        <w:rPr>
          <w:rFonts w:ascii="Times New Roman" w:hAnsi="Times New Roman" w:cs="Times New Roman"/>
          <w:sz w:val="28"/>
          <w:szCs w:val="28"/>
          <w:lang w:val="uk-UA"/>
        </w:rPr>
        <w:t xml:space="preserve"> назад, в сторону з поворотом. </w:t>
      </w:r>
      <w:r w:rsidR="0095527A">
        <w:rPr>
          <w:rFonts w:ascii="Times New Roman" w:hAnsi="Times New Roman" w:cs="Times New Roman"/>
          <w:sz w:val="28"/>
          <w:szCs w:val="28"/>
          <w:lang w:val="uk-UA"/>
        </w:rPr>
        <w:t xml:space="preserve">Рахунок починається </w:t>
      </w:r>
      <w:r w:rsidRPr="004C2B29">
        <w:rPr>
          <w:rFonts w:ascii="Times New Roman" w:hAnsi="Times New Roman" w:cs="Times New Roman"/>
          <w:sz w:val="28"/>
          <w:szCs w:val="28"/>
          <w:lang w:val="uk-UA"/>
        </w:rPr>
        <w:t>з-за такту на рахунок «і» - підскок на</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лівій, права нога вперед – донизу.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  «і» - приставний крок з правої вперед;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крок правою вперед;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lastRenderedPageBreak/>
        <w:t>«і»  -  підскок  на  правій,  ліва  нога  вперед  –  донизу,  крок</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польки починається з іншої ноги.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Останній рахунок «І» є початком другого крока польки.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Крок польки назад</w:t>
      </w:r>
      <w:r w:rsidRPr="004C2B29">
        <w:rPr>
          <w:rFonts w:ascii="Times New Roman" w:hAnsi="Times New Roman" w:cs="Times New Roman"/>
          <w:sz w:val="28"/>
          <w:szCs w:val="28"/>
          <w:lang w:val="uk-UA"/>
        </w:rPr>
        <w:t>:</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 - підскок на лівій, права назад – донизу;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1-«і» - приставний крок назад з правої;</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 крок правою назад;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 - підскок на правій, ліва н</w:t>
      </w:r>
      <w:r w:rsidR="00721901">
        <w:rPr>
          <w:rFonts w:ascii="Times New Roman" w:hAnsi="Times New Roman" w:cs="Times New Roman"/>
          <w:sz w:val="28"/>
          <w:szCs w:val="28"/>
          <w:lang w:val="uk-UA"/>
        </w:rPr>
        <w:t xml:space="preserve">ога назад – донизу, крок польки </w:t>
      </w:r>
      <w:r w:rsidRPr="004C2B29">
        <w:rPr>
          <w:rFonts w:ascii="Times New Roman" w:hAnsi="Times New Roman" w:cs="Times New Roman"/>
          <w:sz w:val="28"/>
          <w:szCs w:val="28"/>
          <w:lang w:val="uk-UA"/>
        </w:rPr>
        <w:t>починається з іншої ноги.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Крок польки в сторону з поворотом</w:t>
      </w:r>
      <w:r w:rsidRPr="004C2B29">
        <w:rPr>
          <w:rFonts w:ascii="Times New Roman" w:hAnsi="Times New Roman" w:cs="Times New Roman"/>
          <w:sz w:val="28"/>
          <w:szCs w:val="28"/>
          <w:lang w:val="uk-UA"/>
        </w:rPr>
        <w:t>:</w:t>
      </w:r>
    </w:p>
    <w:p w:rsidR="004C2B29" w:rsidRPr="004C2B29" w:rsidRDefault="0095527A"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Рух починається </w:t>
      </w:r>
      <w:r w:rsidR="004C2B29" w:rsidRPr="004C2B29">
        <w:rPr>
          <w:rFonts w:ascii="Times New Roman" w:hAnsi="Times New Roman" w:cs="Times New Roman"/>
          <w:sz w:val="28"/>
          <w:szCs w:val="28"/>
          <w:lang w:val="uk-UA"/>
        </w:rPr>
        <w:t xml:space="preserve">з такту на </w:t>
      </w:r>
      <w:r w:rsidR="00721901">
        <w:rPr>
          <w:rFonts w:ascii="Times New Roman" w:hAnsi="Times New Roman" w:cs="Times New Roman"/>
          <w:sz w:val="28"/>
          <w:szCs w:val="28"/>
          <w:lang w:val="uk-UA"/>
        </w:rPr>
        <w:t xml:space="preserve">рахунок «і» - підскок на лівій, </w:t>
      </w:r>
      <w:r w:rsidR="004C2B29" w:rsidRPr="004C2B29">
        <w:rPr>
          <w:rFonts w:ascii="Times New Roman" w:hAnsi="Times New Roman" w:cs="Times New Roman"/>
          <w:sz w:val="28"/>
          <w:szCs w:val="28"/>
          <w:lang w:val="uk-UA"/>
        </w:rPr>
        <w:t>права в сторону – донизу1 - «і» - приставний крок з правої в сторону;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 з поворотом направо крок правою вперед;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  -  з  поворотом  направо,  підс</w:t>
      </w:r>
      <w:r w:rsidR="00721901">
        <w:rPr>
          <w:rFonts w:ascii="Times New Roman" w:hAnsi="Times New Roman" w:cs="Times New Roman"/>
          <w:sz w:val="28"/>
          <w:szCs w:val="28"/>
          <w:lang w:val="uk-UA"/>
        </w:rPr>
        <w:t xml:space="preserve">кок  на  правій,  ліву  ногу  в </w:t>
      </w:r>
      <w:r w:rsidRPr="004C2B29">
        <w:rPr>
          <w:rFonts w:ascii="Times New Roman" w:hAnsi="Times New Roman" w:cs="Times New Roman"/>
          <w:sz w:val="28"/>
          <w:szCs w:val="28"/>
          <w:lang w:val="uk-UA"/>
        </w:rPr>
        <w:t>сторону – донизу;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 – «і» - приставний крок з лівої в сторону;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 крок лівою назад з поворотом направо;</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  -  з  поворотом  направо  підс</w:t>
      </w:r>
      <w:r w:rsidR="00721901">
        <w:rPr>
          <w:rFonts w:ascii="Times New Roman" w:hAnsi="Times New Roman" w:cs="Times New Roman"/>
          <w:sz w:val="28"/>
          <w:szCs w:val="28"/>
          <w:lang w:val="uk-UA"/>
        </w:rPr>
        <w:t xml:space="preserve">кок  на  лівій,  праву  ногу  в </w:t>
      </w:r>
      <w:r w:rsidRPr="004C2B29">
        <w:rPr>
          <w:rFonts w:ascii="Times New Roman" w:hAnsi="Times New Roman" w:cs="Times New Roman"/>
          <w:sz w:val="28"/>
          <w:szCs w:val="28"/>
          <w:lang w:val="uk-UA"/>
        </w:rPr>
        <w:t>сторону – донизу.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Повороти виконуються в одну сторону.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i/>
          <w:sz w:val="28"/>
          <w:szCs w:val="28"/>
          <w:lang w:val="uk-UA"/>
        </w:rPr>
        <w:t>Кроки  вальса</w:t>
      </w:r>
      <w:r w:rsidRPr="004C2B29">
        <w:rPr>
          <w:rFonts w:ascii="Times New Roman" w:hAnsi="Times New Roman" w:cs="Times New Roman"/>
          <w:sz w:val="28"/>
          <w:szCs w:val="28"/>
          <w:lang w:val="uk-UA"/>
        </w:rPr>
        <w:t xml:space="preserve">  (музичний  роз</w:t>
      </w:r>
      <w:r w:rsidR="00721901">
        <w:rPr>
          <w:rFonts w:ascii="Times New Roman" w:hAnsi="Times New Roman" w:cs="Times New Roman"/>
          <w:sz w:val="28"/>
          <w:szCs w:val="28"/>
          <w:lang w:val="uk-UA"/>
        </w:rPr>
        <w:t xml:space="preserve">мір  3/4)  виконується  вперед, </w:t>
      </w:r>
      <w:r w:rsidRPr="004C2B29">
        <w:rPr>
          <w:rFonts w:ascii="Times New Roman" w:hAnsi="Times New Roman" w:cs="Times New Roman"/>
          <w:sz w:val="28"/>
          <w:szCs w:val="28"/>
          <w:lang w:val="uk-UA"/>
        </w:rPr>
        <w:t>назад, в сторону, з поворотом.</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В. п. – ІІІ позиція ніг, права попереду, стійка на носках</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 – перекатний крок з правої;</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 крок лівою навшпиньки;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3 – крок правою навшпиньки.</w:t>
      </w:r>
    </w:p>
    <w:p w:rsid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Те саме з лівої ноги. Всі к</w:t>
      </w:r>
      <w:r w:rsidR="00721901">
        <w:rPr>
          <w:rFonts w:ascii="Times New Roman" w:hAnsi="Times New Roman" w:cs="Times New Roman"/>
          <w:sz w:val="28"/>
          <w:szCs w:val="28"/>
          <w:lang w:val="uk-UA"/>
        </w:rPr>
        <w:t xml:space="preserve">роки повинні бути однаковими по </w:t>
      </w:r>
      <w:r w:rsidRPr="004C2B29">
        <w:rPr>
          <w:rFonts w:ascii="Times New Roman" w:hAnsi="Times New Roman" w:cs="Times New Roman"/>
          <w:sz w:val="28"/>
          <w:szCs w:val="28"/>
          <w:lang w:val="uk-UA"/>
        </w:rPr>
        <w:t xml:space="preserve">довжині.  Вальсовий  крок  назад </w:t>
      </w:r>
      <w:r w:rsidR="00721901">
        <w:rPr>
          <w:rFonts w:ascii="Times New Roman" w:hAnsi="Times New Roman" w:cs="Times New Roman"/>
          <w:sz w:val="28"/>
          <w:szCs w:val="28"/>
          <w:lang w:val="uk-UA"/>
        </w:rPr>
        <w:t xml:space="preserve"> виконується  аналогічно  кроку </w:t>
      </w:r>
      <w:r w:rsidRPr="004C2B29">
        <w:rPr>
          <w:rFonts w:ascii="Times New Roman" w:hAnsi="Times New Roman" w:cs="Times New Roman"/>
          <w:sz w:val="28"/>
          <w:szCs w:val="28"/>
          <w:lang w:val="uk-UA"/>
        </w:rPr>
        <w:t>вперед.</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t xml:space="preserve"> </w:t>
      </w:r>
      <w:r w:rsidRPr="004C2B29">
        <w:rPr>
          <w:rFonts w:ascii="Times New Roman" w:hAnsi="Times New Roman" w:cs="Times New Roman"/>
          <w:i/>
          <w:sz w:val="28"/>
          <w:szCs w:val="28"/>
          <w:lang w:val="uk-UA"/>
        </w:rPr>
        <w:t>Вальсовий крок в сторону: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 – перекатний крок правою в сторону;</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w:t>
      </w:r>
      <w:r w:rsidR="0095527A">
        <w:rPr>
          <w:rFonts w:ascii="Times New Roman" w:hAnsi="Times New Roman" w:cs="Times New Roman"/>
          <w:sz w:val="28"/>
          <w:szCs w:val="28"/>
          <w:lang w:val="uk-UA"/>
        </w:rPr>
        <w:t xml:space="preserve"> – </w:t>
      </w:r>
      <w:r w:rsidRPr="004C2B29">
        <w:rPr>
          <w:rFonts w:ascii="Times New Roman" w:hAnsi="Times New Roman" w:cs="Times New Roman"/>
          <w:sz w:val="28"/>
          <w:szCs w:val="28"/>
          <w:lang w:val="uk-UA"/>
        </w:rPr>
        <w:t>хресний крок лівою назад навшпиньки;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3 – крок правою на місці навшпиньки.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Вальсовий крок з повор</w:t>
      </w:r>
      <w:r w:rsidR="00721901">
        <w:rPr>
          <w:rFonts w:ascii="Times New Roman" w:hAnsi="Times New Roman" w:cs="Times New Roman"/>
          <w:sz w:val="28"/>
          <w:szCs w:val="28"/>
          <w:lang w:val="uk-UA"/>
        </w:rPr>
        <w:t xml:space="preserve">отом на 360º виконується на два </w:t>
      </w:r>
      <w:r w:rsidRPr="004C2B29">
        <w:rPr>
          <w:rFonts w:ascii="Times New Roman" w:hAnsi="Times New Roman" w:cs="Times New Roman"/>
          <w:sz w:val="28"/>
          <w:szCs w:val="28"/>
          <w:lang w:val="uk-UA"/>
        </w:rPr>
        <w:t>такти:</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В. п. – ІІІ позиція ніг, права попереду стійка навшпиньках.</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 такт:</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1– перекатний крок правою з поворотом направо;</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2– крок лівою в сторону на носок з поворотом направо;</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3– приставити праву до лівою в стійку навшпиньках;</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ІІ такт:</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4– перекатний крок лівою назад з поворотом направо;</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5– крок правою в сторону на носок з поворотом направо;</w:t>
      </w:r>
    </w:p>
    <w:p w:rsidR="004C2B29" w:rsidRPr="004C2B29"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6– приставити ліву до правої в стійку навшпиньках.</w:t>
      </w:r>
    </w:p>
    <w:p w:rsidR="00581BA8" w:rsidRPr="00F32B75" w:rsidRDefault="004C2B29" w:rsidP="006D5617">
      <w:pPr>
        <w:spacing w:after="0" w:line="240" w:lineRule="auto"/>
        <w:jc w:val="both"/>
        <w:rPr>
          <w:rFonts w:ascii="Times New Roman" w:hAnsi="Times New Roman" w:cs="Times New Roman"/>
          <w:sz w:val="28"/>
          <w:szCs w:val="28"/>
          <w:lang w:val="uk-UA"/>
        </w:rPr>
      </w:pPr>
      <w:r w:rsidRPr="004C2B29">
        <w:rPr>
          <w:rFonts w:ascii="Times New Roman" w:hAnsi="Times New Roman" w:cs="Times New Roman"/>
          <w:sz w:val="28"/>
          <w:szCs w:val="28"/>
          <w:lang w:val="uk-UA"/>
        </w:rPr>
        <w:t>Те саме виконується з лівої ноги з поворотом наліво.</w:t>
      </w:r>
    </w:p>
    <w:p w:rsidR="007734ED" w:rsidRDefault="007734ED" w:rsidP="00581BA8">
      <w:pPr>
        <w:spacing w:after="0" w:line="240" w:lineRule="auto"/>
        <w:rPr>
          <w:rFonts w:ascii="Times New Roman" w:hAnsi="Times New Roman" w:cs="Times New Roman"/>
          <w:color w:val="FF0000"/>
          <w:sz w:val="28"/>
          <w:szCs w:val="28"/>
          <w:lang w:val="uk-UA"/>
        </w:rPr>
      </w:pPr>
    </w:p>
    <w:p w:rsidR="00581BA8" w:rsidRPr="00904DB9" w:rsidRDefault="00802A67" w:rsidP="006D5617">
      <w:pPr>
        <w:spacing w:after="0" w:line="240" w:lineRule="auto"/>
        <w:ind w:firstLine="708"/>
        <w:rPr>
          <w:rFonts w:ascii="Times New Roman" w:hAnsi="Times New Roman" w:cs="Times New Roman"/>
          <w:b/>
          <w:i/>
          <w:sz w:val="28"/>
          <w:szCs w:val="28"/>
          <w:lang w:val="uk-UA"/>
        </w:rPr>
      </w:pPr>
      <w:r w:rsidRPr="00904DB9">
        <w:rPr>
          <w:rFonts w:ascii="Times New Roman" w:hAnsi="Times New Roman" w:cs="Times New Roman"/>
          <w:b/>
          <w:i/>
          <w:sz w:val="28"/>
          <w:szCs w:val="28"/>
          <w:lang w:val="uk-UA"/>
        </w:rPr>
        <w:lastRenderedPageBreak/>
        <w:t>ЕЛЕМЕНТИ НАЦІОНАЛЬНИХ ТА СУЧАСНИХ ТАНЦІВ</w:t>
      </w:r>
      <w:r w:rsidR="00A1628B" w:rsidRPr="00904DB9">
        <w:rPr>
          <w:rFonts w:ascii="Times New Roman" w:hAnsi="Times New Roman" w:cs="Times New Roman"/>
          <w:b/>
          <w:i/>
          <w:sz w:val="28"/>
          <w:szCs w:val="28"/>
          <w:lang w:val="uk-UA"/>
        </w:rPr>
        <w:t xml:space="preserve">. </w:t>
      </w:r>
    </w:p>
    <w:p w:rsidR="00802A67" w:rsidRPr="00666DC4" w:rsidRDefault="00A1628B" w:rsidP="006D56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Танці </w:t>
      </w:r>
      <w:r w:rsidR="00802A67" w:rsidRPr="00666DC4">
        <w:rPr>
          <w:rFonts w:ascii="Times New Roman" w:hAnsi="Times New Roman" w:cs="Times New Roman"/>
          <w:sz w:val="28"/>
          <w:szCs w:val="28"/>
          <w:lang w:val="uk-UA"/>
        </w:rPr>
        <w:t>побудовані на музиці. Які визначають особливості танцюваль</w:t>
      </w:r>
      <w:r w:rsidR="0095527A">
        <w:rPr>
          <w:rFonts w:ascii="Times New Roman" w:hAnsi="Times New Roman" w:cs="Times New Roman"/>
          <w:sz w:val="28"/>
          <w:szCs w:val="28"/>
          <w:lang w:val="uk-UA"/>
        </w:rPr>
        <w:t>них рухів різних народів, часів?</w:t>
      </w:r>
      <w:r w:rsidR="00802A67" w:rsidRPr="00666DC4">
        <w:rPr>
          <w:rFonts w:ascii="Times New Roman" w:hAnsi="Times New Roman" w:cs="Times New Roman"/>
          <w:sz w:val="28"/>
          <w:szCs w:val="28"/>
          <w:lang w:val="uk-UA"/>
        </w:rPr>
        <w:t xml:space="preserve"> Танцювальні елементи знайомлять учнів з народною творчістю</w:t>
      </w:r>
      <w:r w:rsidR="0095527A">
        <w:rPr>
          <w:rFonts w:ascii="Times New Roman" w:hAnsi="Times New Roman" w:cs="Times New Roman"/>
          <w:sz w:val="28"/>
          <w:szCs w:val="28"/>
          <w:lang w:val="uk-UA"/>
        </w:rPr>
        <w:t>,</w:t>
      </w:r>
      <w:r w:rsidR="00802A67" w:rsidRPr="00666DC4">
        <w:rPr>
          <w:rFonts w:ascii="Times New Roman" w:hAnsi="Times New Roman" w:cs="Times New Roman"/>
          <w:sz w:val="28"/>
          <w:szCs w:val="28"/>
          <w:lang w:val="uk-UA"/>
        </w:rPr>
        <w:t xml:space="preserve"> розвивають в них любов до мистецтва свого народу, здійснюють виховання та розвиток пластики, координації, емоціональності рухів.</w:t>
      </w:r>
    </w:p>
    <w:p w:rsidR="00802A67" w:rsidRPr="00666DC4" w:rsidRDefault="00802A67" w:rsidP="006D5617">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Наприклад. Елементи українського</w:t>
      </w:r>
      <w:r w:rsidR="00721901">
        <w:rPr>
          <w:rFonts w:ascii="Times New Roman" w:hAnsi="Times New Roman" w:cs="Times New Roman"/>
          <w:sz w:val="28"/>
          <w:szCs w:val="28"/>
          <w:lang w:val="uk-UA"/>
        </w:rPr>
        <w:t xml:space="preserve"> танцю: "Бігунець", "Голубець", </w:t>
      </w:r>
      <w:r w:rsidRPr="00666DC4">
        <w:rPr>
          <w:rFonts w:ascii="Times New Roman" w:hAnsi="Times New Roman" w:cs="Times New Roman"/>
          <w:sz w:val="28"/>
          <w:szCs w:val="28"/>
          <w:lang w:val="uk-UA"/>
        </w:rPr>
        <w:t>"Вихилясник".</w:t>
      </w:r>
    </w:p>
    <w:p w:rsidR="00802A67" w:rsidRPr="00046536" w:rsidRDefault="00802A67" w:rsidP="00802A67">
      <w:pPr>
        <w:spacing w:after="0" w:line="240" w:lineRule="auto"/>
        <w:rPr>
          <w:rFonts w:ascii="Times New Roman" w:hAnsi="Times New Roman" w:cs="Times New Roman"/>
          <w:i/>
          <w:sz w:val="28"/>
          <w:szCs w:val="28"/>
          <w:lang w:val="uk-UA"/>
        </w:rPr>
      </w:pPr>
      <w:r w:rsidRPr="00046536">
        <w:rPr>
          <w:rFonts w:ascii="Times New Roman" w:hAnsi="Times New Roman" w:cs="Times New Roman"/>
          <w:i/>
          <w:sz w:val="28"/>
          <w:szCs w:val="28"/>
          <w:lang w:val="uk-UA"/>
        </w:rPr>
        <w:t>Танок : " Гопак".</w:t>
      </w:r>
    </w:p>
    <w:p w:rsidR="00F32B75"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Музичний розмір 2 /4 Шикування парами лівим п</w:t>
      </w:r>
      <w:r w:rsidR="00721901">
        <w:rPr>
          <w:rFonts w:ascii="Times New Roman" w:hAnsi="Times New Roman" w:cs="Times New Roman"/>
          <w:sz w:val="28"/>
          <w:szCs w:val="28"/>
          <w:lang w:val="uk-UA"/>
        </w:rPr>
        <w:t>лечем до центру рухи "плетнем".</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ЧАСТИНА 1</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w:t>
      </w:r>
      <w:r w:rsidRPr="00666DC4">
        <w:rPr>
          <w:rFonts w:ascii="Times New Roman" w:hAnsi="Times New Roman" w:cs="Times New Roman"/>
          <w:sz w:val="28"/>
          <w:szCs w:val="28"/>
          <w:lang w:val="uk-UA"/>
        </w:rPr>
        <w:tab/>
        <w:t>рахунок " 1 - 16 " - вісім кроків " бігунець" по ходу танцю;</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w:t>
      </w:r>
      <w:r w:rsidRPr="00666DC4">
        <w:rPr>
          <w:rFonts w:ascii="Times New Roman" w:hAnsi="Times New Roman" w:cs="Times New Roman"/>
          <w:sz w:val="28"/>
          <w:szCs w:val="28"/>
          <w:lang w:val="uk-UA"/>
        </w:rPr>
        <w:tab/>
        <w:t>на рахунок "16     - стати обличчям один за одного</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спиною або обличчям до центру), хлопці</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руки на поясі, у</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дівчат руки навхрест зігнуті вперед, долоні на ліктях.</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ЧАСТИНА 2 рахунок " 1 — 2 " - два голубці по ходу танцю;</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з - 4 " - потрійний приступ з правої ноги, на пів уклін;</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5 - 8 " - повторити рахунок " 1 - 4 " в іншій бік;</w:t>
      </w:r>
    </w:p>
    <w:p w:rsidR="006D5617"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9 - 16 " - повторити рахунок</w:t>
      </w:r>
      <w:r w:rsidR="006D5617">
        <w:rPr>
          <w:rFonts w:ascii="Times New Roman" w:hAnsi="Times New Roman" w:cs="Times New Roman"/>
          <w:sz w:val="28"/>
          <w:szCs w:val="28"/>
          <w:lang w:val="uk-UA"/>
        </w:rPr>
        <w:t xml:space="preserve"> " 1 - 8 ". Повторити 1 ЧАСТИНУ</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ЧАСТИНА 3 рахунок " 1 - 2 " - " колупалочка" з правої ноги;</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3 - 4 " - потрійний притул з правої ноги;</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5 - 8 " - повторити " 1 - 4 " з лівої ноги;</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9 - 16 "- повторити " 1 - 8 ". Повторити З ЧАСТИНУ. ЧАСТИНА 4 Хлопці виконують присядку</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рахунок " 1 - 2 " присід з підстрибом; голову вниз;</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 3 - 4 " </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встати</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ліву ногу вперед</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в бік</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на</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п’ятку</w:t>
      </w:r>
      <w:r w:rsidR="00533FC1">
        <w:rPr>
          <w:rFonts w:ascii="Times New Roman" w:hAnsi="Times New Roman" w:cs="Times New Roman"/>
          <w:sz w:val="28"/>
          <w:szCs w:val="28"/>
          <w:lang w:val="uk-UA"/>
        </w:rPr>
        <w:t>,</w:t>
      </w:r>
      <w:r w:rsidRPr="00666DC4">
        <w:rPr>
          <w:rFonts w:ascii="Times New Roman" w:hAnsi="Times New Roman" w:cs="Times New Roman"/>
          <w:sz w:val="28"/>
          <w:szCs w:val="28"/>
          <w:lang w:val="uk-UA"/>
        </w:rPr>
        <w:t xml:space="preserve"> праву руку за голову, лікоть в бік; ліву руку на </w:t>
      </w:r>
      <w:r>
        <w:rPr>
          <w:rFonts w:ascii="Times New Roman" w:hAnsi="Times New Roman" w:cs="Times New Roman"/>
          <w:sz w:val="28"/>
          <w:szCs w:val="28"/>
          <w:lang w:val="uk-UA"/>
        </w:rPr>
        <w:t>пояс</w:t>
      </w:r>
      <w:r w:rsidR="00533FC1">
        <w:rPr>
          <w:rFonts w:ascii="Times New Roman" w:hAnsi="Times New Roman" w:cs="Times New Roman"/>
          <w:sz w:val="28"/>
          <w:szCs w:val="28"/>
          <w:lang w:val="uk-UA"/>
        </w:rPr>
        <w:t>,</w:t>
      </w:r>
      <w:r>
        <w:rPr>
          <w:rFonts w:ascii="Times New Roman" w:hAnsi="Times New Roman" w:cs="Times New Roman"/>
          <w:sz w:val="28"/>
          <w:szCs w:val="28"/>
          <w:lang w:val="uk-UA"/>
        </w:rPr>
        <w:t xml:space="preserve"> дивитися через ліве плече;</w:t>
      </w:r>
      <w:r w:rsidRPr="00666DC4">
        <w:rPr>
          <w:rFonts w:ascii="Times New Roman" w:hAnsi="Times New Roman" w:cs="Times New Roman"/>
          <w:sz w:val="28"/>
          <w:szCs w:val="28"/>
          <w:lang w:val="uk-UA"/>
        </w:rPr>
        <w:t xml:space="preserve">                                                                                                                                                " 5 - 8 " повторит</w:t>
      </w:r>
      <w:r>
        <w:rPr>
          <w:rFonts w:ascii="Times New Roman" w:hAnsi="Times New Roman" w:cs="Times New Roman"/>
          <w:sz w:val="28"/>
          <w:szCs w:val="28"/>
          <w:lang w:val="uk-UA"/>
        </w:rPr>
        <w:t>и " 1 - 4 " з іншої ноги і руки</w:t>
      </w:r>
      <w:r w:rsidRPr="00666DC4">
        <w:rPr>
          <w:rFonts w:ascii="Times New Roman" w:hAnsi="Times New Roman" w:cs="Times New Roman"/>
          <w:sz w:val="28"/>
          <w:szCs w:val="28"/>
          <w:lang w:val="uk-UA"/>
        </w:rPr>
        <w:t xml:space="preserve">                                                                                                                                                 "9-16"повторити"1-8".</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           </w:t>
      </w:r>
      <w:r w:rsidR="00721901">
        <w:rPr>
          <w:rFonts w:ascii="Times New Roman" w:hAnsi="Times New Roman" w:cs="Times New Roman"/>
          <w:sz w:val="28"/>
          <w:szCs w:val="28"/>
          <w:lang w:val="uk-UA"/>
        </w:rPr>
        <w:t xml:space="preserve">                </w:t>
      </w:r>
      <w:r w:rsidRPr="00666DC4">
        <w:rPr>
          <w:rFonts w:ascii="Times New Roman" w:hAnsi="Times New Roman" w:cs="Times New Roman"/>
          <w:sz w:val="28"/>
          <w:szCs w:val="28"/>
          <w:lang w:val="uk-UA"/>
        </w:rPr>
        <w:t xml:space="preserve">  Дівчата: обходять партнера лівим плеч</w:t>
      </w:r>
      <w:r w:rsidR="00533FC1">
        <w:rPr>
          <w:rFonts w:ascii="Times New Roman" w:hAnsi="Times New Roman" w:cs="Times New Roman"/>
          <w:sz w:val="28"/>
          <w:szCs w:val="28"/>
          <w:lang w:val="uk-UA"/>
        </w:rPr>
        <w:t>ем</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                                                                                               </w:t>
      </w:r>
      <w:r w:rsidR="00721901">
        <w:rPr>
          <w:rFonts w:ascii="Times New Roman" w:hAnsi="Times New Roman" w:cs="Times New Roman"/>
          <w:sz w:val="28"/>
          <w:szCs w:val="28"/>
          <w:lang w:val="uk-UA"/>
        </w:rPr>
        <w:t xml:space="preserve">                            </w:t>
      </w:r>
      <w:r w:rsidRPr="00666DC4">
        <w:rPr>
          <w:rFonts w:ascii="Times New Roman" w:hAnsi="Times New Roman" w:cs="Times New Roman"/>
          <w:sz w:val="28"/>
          <w:szCs w:val="28"/>
          <w:lang w:val="uk-UA"/>
        </w:rPr>
        <w:t xml:space="preserve">Рахунок " 1 - </w:t>
      </w:r>
      <w:r>
        <w:rPr>
          <w:rFonts w:ascii="Times New Roman" w:hAnsi="Times New Roman" w:cs="Times New Roman"/>
          <w:sz w:val="28"/>
          <w:szCs w:val="28"/>
          <w:lang w:val="uk-UA"/>
        </w:rPr>
        <w:t>2 " - "бігунець" з правої ноги;</w:t>
      </w:r>
      <w:r w:rsidRPr="00666D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руки вбік, долоні в гору ;  </w:t>
      </w:r>
      <w:r w:rsidRPr="00666DC4">
        <w:rPr>
          <w:rFonts w:ascii="Times New Roman" w:hAnsi="Times New Roman" w:cs="Times New Roman"/>
          <w:sz w:val="28"/>
          <w:szCs w:val="28"/>
          <w:lang w:val="uk-UA"/>
        </w:rPr>
        <w:t xml:space="preserve">                                                                                                                                                                       " 3 - 4 " - "бігунець" з лівої ноги; руки на</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          пояс;</w:t>
      </w:r>
    </w:p>
    <w:p w:rsidR="00802A67" w:rsidRPr="00666DC4" w:rsidRDefault="00802A67" w:rsidP="00802A67">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 xml:space="preserve">  " 5 - 12 " - повторення рухів " 1 - 4 " два рази " 13 -16 " - поворот на 360° вліво,</w:t>
      </w:r>
    </w:p>
    <w:p w:rsidR="00721901" w:rsidRPr="00E0532C" w:rsidRDefault="00802A67" w:rsidP="00046536">
      <w:pPr>
        <w:spacing w:after="0" w:line="240" w:lineRule="auto"/>
        <w:rPr>
          <w:rFonts w:ascii="Times New Roman" w:hAnsi="Times New Roman" w:cs="Times New Roman"/>
          <w:sz w:val="28"/>
          <w:szCs w:val="28"/>
          <w:lang w:val="uk-UA"/>
        </w:rPr>
      </w:pPr>
      <w:r w:rsidRPr="00666DC4">
        <w:rPr>
          <w:rFonts w:ascii="Times New Roman" w:hAnsi="Times New Roman" w:cs="Times New Roman"/>
          <w:sz w:val="28"/>
          <w:szCs w:val="28"/>
          <w:lang w:val="uk-UA"/>
        </w:rPr>
        <w:t>підстрибом, рухи на пояс. Танок повторити з початку.</w:t>
      </w:r>
    </w:p>
    <w:p w:rsidR="00046536" w:rsidRPr="00046536" w:rsidRDefault="00046536" w:rsidP="00046536">
      <w:pPr>
        <w:spacing w:after="0" w:line="240" w:lineRule="auto"/>
        <w:rPr>
          <w:rFonts w:ascii="Times New Roman" w:hAnsi="Times New Roman" w:cs="Times New Roman"/>
          <w:i/>
          <w:sz w:val="28"/>
          <w:szCs w:val="28"/>
          <w:lang w:val="uk-UA"/>
        </w:rPr>
      </w:pPr>
      <w:r w:rsidRPr="00046536">
        <w:rPr>
          <w:rFonts w:ascii="Times New Roman" w:hAnsi="Times New Roman" w:cs="Times New Roman"/>
          <w:i/>
          <w:sz w:val="28"/>
          <w:szCs w:val="28"/>
          <w:lang w:val="uk-UA"/>
        </w:rPr>
        <w:t>Вальс</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У   відповідності   з   музикою   всі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фігури   вальсу   будуються   на   трьох</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крокових</w:t>
      </w:r>
      <w:r w:rsidRPr="00046536">
        <w:rPr>
          <w:rFonts w:ascii="Times New Roman" w:hAnsi="Times New Roman" w:cs="Times New Roman"/>
          <w:sz w:val="28"/>
          <w:szCs w:val="28"/>
          <w:lang w:val="uk-UA"/>
        </w:rPr>
        <w:tab/>
        <w:t>структурних</w:t>
      </w:r>
      <w:r w:rsidRPr="00046536">
        <w:rPr>
          <w:rFonts w:ascii="Times New Roman" w:hAnsi="Times New Roman" w:cs="Times New Roman"/>
          <w:sz w:val="28"/>
          <w:szCs w:val="28"/>
          <w:lang w:val="uk-UA"/>
        </w:rPr>
        <w:tab/>
        <w:t>групах</w:t>
      </w:r>
      <w:r w:rsidRPr="00046536">
        <w:rPr>
          <w:rFonts w:ascii="Times New Roman" w:hAnsi="Times New Roman" w:cs="Times New Roman"/>
          <w:sz w:val="28"/>
          <w:szCs w:val="28"/>
          <w:lang w:val="uk-UA"/>
        </w:rPr>
        <w:tab/>
        <w:t>–</w:t>
      </w:r>
    </w:p>
    <w:p w:rsidR="00046536" w:rsidRPr="00046536" w:rsidRDefault="00046536" w:rsidP="00046536">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3482340</wp:posOffset>
            </wp:positionH>
            <wp:positionV relativeFrom="paragraph">
              <wp:posOffset>-186690</wp:posOffset>
            </wp:positionV>
            <wp:extent cx="1657350" cy="2552065"/>
            <wp:effectExtent l="0" t="0" r="0" b="635"/>
            <wp:wrapThrough wrapText="bothSides">
              <wp:wrapPolygon edited="0">
                <wp:start x="0" y="0"/>
                <wp:lineTo x="0" y="21444"/>
                <wp:lineTo x="21352" y="21444"/>
                <wp:lineTo x="2135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2552065"/>
                    </a:xfrm>
                    <a:prstGeom prst="rect">
                      <a:avLst/>
                    </a:prstGeom>
                    <a:noFill/>
                  </pic:spPr>
                </pic:pic>
              </a:graphicData>
            </a:graphic>
          </wp:anchor>
        </w:drawing>
      </w:r>
      <w:r w:rsidRPr="00046536">
        <w:rPr>
          <w:rFonts w:ascii="Times New Roman" w:hAnsi="Times New Roman" w:cs="Times New Roman"/>
          <w:sz w:val="28"/>
          <w:szCs w:val="28"/>
          <w:lang w:val="uk-UA"/>
        </w:rPr>
        <w:t>напівквадратах.</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І квадрат (правий) (схема 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1-й напівквадрат: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 – крок правою вперед.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крок лівою вперед в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приставити праву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2-й напівквадрат: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 – крок лівою назад.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крок правою в сторону</w:t>
      </w:r>
    </w:p>
    <w:p w:rsidR="00046536" w:rsidRPr="00046536" w:rsidRDefault="00046536" w:rsidP="00046536">
      <w:pPr>
        <w:spacing w:after="0" w:line="240" w:lineRule="auto"/>
        <w:rPr>
          <w:rFonts w:ascii="Times New Roman" w:hAnsi="Times New Roman" w:cs="Times New Roman"/>
          <w:sz w:val="28"/>
          <w:szCs w:val="28"/>
          <w:lang w:val="uk-UA"/>
        </w:rPr>
      </w:pP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приставити ліву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ІІ квадрат (лівий):</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 – крок лівою вперед.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крок правою в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приставити ліву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2-й напівквадрат: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 – крок правою назад.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крок лівою в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приставити праву.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ІІ.</w:t>
      </w:r>
      <w:r w:rsidRPr="00046536">
        <w:rPr>
          <w:rFonts w:ascii="Times New Roman" w:hAnsi="Times New Roman" w:cs="Times New Roman"/>
          <w:sz w:val="28"/>
          <w:szCs w:val="28"/>
          <w:lang w:val="uk-UA"/>
        </w:rPr>
        <w:tab/>
        <w:t>Повторити</w:t>
      </w:r>
      <w:r w:rsidRPr="00046536">
        <w:rPr>
          <w:rFonts w:ascii="Times New Roman" w:hAnsi="Times New Roman" w:cs="Times New Roman"/>
          <w:sz w:val="28"/>
          <w:szCs w:val="28"/>
          <w:lang w:val="uk-UA"/>
        </w:rPr>
        <w:tab/>
        <w:t>на</w:t>
      </w:r>
      <w:r w:rsidRPr="00046536">
        <w:rPr>
          <w:rFonts w:ascii="Times New Roman" w:hAnsi="Times New Roman" w:cs="Times New Roman"/>
          <w:sz w:val="28"/>
          <w:szCs w:val="28"/>
          <w:lang w:val="uk-UA"/>
        </w:rPr>
        <w:tab/>
        <w:t>місці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(вправо, вліво)</w:t>
      </w:r>
    </w:p>
    <w:p w:rsidR="00046536" w:rsidRPr="00046536" w:rsidRDefault="00221BFA" w:rsidP="00046536">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3348990</wp:posOffset>
            </wp:positionH>
            <wp:positionV relativeFrom="paragraph">
              <wp:posOffset>20955</wp:posOffset>
            </wp:positionV>
            <wp:extent cx="1943100" cy="2324100"/>
            <wp:effectExtent l="0" t="0" r="0" b="0"/>
            <wp:wrapTight wrapText="bothSides">
              <wp:wrapPolygon edited="0">
                <wp:start x="0" y="0"/>
                <wp:lineTo x="0" y="21423"/>
                <wp:lineTo x="21388" y="21423"/>
                <wp:lineTo x="2138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324100"/>
                    </a:xfrm>
                    <a:prstGeom prst="rect">
                      <a:avLst/>
                    </a:prstGeom>
                    <a:noFill/>
                  </pic:spPr>
                </pic:pic>
              </a:graphicData>
            </a:graphic>
          </wp:anchor>
        </w:drawing>
      </w:r>
      <w:r w:rsidR="00046536" w:rsidRPr="00046536">
        <w:rPr>
          <w:rFonts w:ascii="Times New Roman" w:hAnsi="Times New Roman" w:cs="Times New Roman"/>
          <w:sz w:val="28"/>
          <w:szCs w:val="28"/>
          <w:lang w:val="uk-UA"/>
        </w:rPr>
        <w:t>В</w:t>
      </w:r>
      <w:r w:rsidR="00046536" w:rsidRPr="00046536">
        <w:rPr>
          <w:rFonts w:ascii="Times New Roman" w:hAnsi="Times New Roman" w:cs="Times New Roman"/>
          <w:sz w:val="28"/>
          <w:szCs w:val="28"/>
          <w:lang w:val="uk-UA"/>
        </w:rPr>
        <w:tab/>
        <w:t>основі</w:t>
      </w:r>
      <w:r w:rsidR="00046536" w:rsidRPr="00046536">
        <w:rPr>
          <w:rFonts w:ascii="Times New Roman" w:hAnsi="Times New Roman" w:cs="Times New Roman"/>
          <w:sz w:val="28"/>
          <w:szCs w:val="28"/>
          <w:lang w:val="uk-UA"/>
        </w:rPr>
        <w:tab/>
        <w:t>будь-якого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повороту</w:t>
      </w:r>
      <w:r w:rsidRPr="00046536">
        <w:rPr>
          <w:rFonts w:ascii="Times New Roman" w:hAnsi="Times New Roman" w:cs="Times New Roman"/>
          <w:sz w:val="28"/>
          <w:szCs w:val="28"/>
          <w:lang w:val="uk-UA"/>
        </w:rPr>
        <w:tab/>
        <w:t>вальсу</w:t>
      </w:r>
      <w:r w:rsidRPr="00046536">
        <w:rPr>
          <w:rFonts w:ascii="Times New Roman" w:hAnsi="Times New Roman" w:cs="Times New Roman"/>
          <w:sz w:val="28"/>
          <w:szCs w:val="28"/>
          <w:lang w:val="uk-UA"/>
        </w:rPr>
        <w:tab/>
        <w:t>є</w:t>
      </w:r>
      <w:r w:rsidRPr="00046536">
        <w:rPr>
          <w:rFonts w:ascii="Times New Roman" w:hAnsi="Times New Roman" w:cs="Times New Roman"/>
          <w:sz w:val="28"/>
          <w:szCs w:val="28"/>
          <w:lang w:val="uk-UA"/>
        </w:rPr>
        <w:tab/>
        <w:t>квадрат.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Виконуючи перший квадрат, на</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кожному  першому  і  особливу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другому</w:t>
      </w:r>
      <w:r w:rsidRPr="00046536">
        <w:rPr>
          <w:rFonts w:ascii="Times New Roman" w:hAnsi="Times New Roman" w:cs="Times New Roman"/>
          <w:sz w:val="28"/>
          <w:szCs w:val="28"/>
          <w:lang w:val="uk-UA"/>
        </w:rPr>
        <w:tab/>
        <w:t>кроках</w:t>
      </w:r>
      <w:r w:rsidRPr="00046536">
        <w:rPr>
          <w:rFonts w:ascii="Times New Roman" w:hAnsi="Times New Roman" w:cs="Times New Roman"/>
          <w:sz w:val="28"/>
          <w:szCs w:val="28"/>
          <w:lang w:val="uk-UA"/>
        </w:rPr>
        <w:tab/>
        <w:t>трішечки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повертати</w:t>
      </w:r>
      <w:r w:rsidRPr="00046536">
        <w:rPr>
          <w:rFonts w:ascii="Times New Roman" w:hAnsi="Times New Roman" w:cs="Times New Roman"/>
          <w:sz w:val="28"/>
          <w:szCs w:val="28"/>
          <w:lang w:val="uk-UA"/>
        </w:rPr>
        <w:tab/>
        <w:t>вправо.</w:t>
      </w:r>
      <w:r w:rsidRPr="00046536">
        <w:rPr>
          <w:rFonts w:ascii="Times New Roman" w:hAnsi="Times New Roman" w:cs="Times New Roman"/>
          <w:sz w:val="28"/>
          <w:szCs w:val="28"/>
          <w:lang w:val="uk-UA"/>
        </w:rPr>
        <w:tab/>
        <w:t>Засвоївши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правий</w:t>
      </w:r>
      <w:r w:rsidRPr="00046536">
        <w:rPr>
          <w:rFonts w:ascii="Times New Roman" w:hAnsi="Times New Roman" w:cs="Times New Roman"/>
          <w:sz w:val="28"/>
          <w:szCs w:val="28"/>
          <w:lang w:val="uk-UA"/>
        </w:rPr>
        <w:tab/>
        <w:t>поворот</w:t>
      </w:r>
      <w:r w:rsidRPr="00046536">
        <w:rPr>
          <w:rFonts w:ascii="Times New Roman" w:hAnsi="Times New Roman" w:cs="Times New Roman"/>
          <w:sz w:val="28"/>
          <w:szCs w:val="28"/>
          <w:lang w:val="uk-UA"/>
        </w:rPr>
        <w:tab/>
        <w:t>на</w:t>
      </w:r>
      <w:r w:rsidRPr="00046536">
        <w:rPr>
          <w:rFonts w:ascii="Times New Roman" w:hAnsi="Times New Roman" w:cs="Times New Roman"/>
          <w:sz w:val="28"/>
          <w:szCs w:val="28"/>
          <w:lang w:val="uk-UA"/>
        </w:rPr>
        <w:tab/>
        <w:t>місці,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перейти   до   повороту   вліво   з</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лівої ноги.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ІІІ. Поворот по чвертях</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На</w:t>
      </w:r>
      <w:r w:rsidRPr="00046536">
        <w:rPr>
          <w:rFonts w:ascii="Times New Roman" w:hAnsi="Times New Roman" w:cs="Times New Roman"/>
          <w:sz w:val="28"/>
          <w:szCs w:val="28"/>
          <w:lang w:val="uk-UA"/>
        </w:rPr>
        <w:tab/>
        <w:t>схемі</w:t>
      </w:r>
      <w:r w:rsidRPr="00046536">
        <w:rPr>
          <w:rFonts w:ascii="Times New Roman" w:hAnsi="Times New Roman" w:cs="Times New Roman"/>
          <w:sz w:val="28"/>
          <w:szCs w:val="28"/>
          <w:lang w:val="uk-UA"/>
        </w:rPr>
        <w:tab/>
        <w:t>2</w:t>
      </w:r>
      <w:r w:rsidRPr="00046536">
        <w:rPr>
          <w:rFonts w:ascii="Times New Roman" w:hAnsi="Times New Roman" w:cs="Times New Roman"/>
          <w:sz w:val="28"/>
          <w:szCs w:val="28"/>
          <w:lang w:val="uk-UA"/>
        </w:rPr>
        <w:tab/>
        <w:t>показані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повороти  по  чвертям  в  праву</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сторону.  Цей  поворот  суворо</w:t>
      </w:r>
      <w:r w:rsidR="00046536" w:rsidRPr="00046536">
        <w:rPr>
          <w:rFonts w:ascii="Times New Roman" w:hAnsi="Times New Roman" w:cs="Times New Roman"/>
          <w:sz w:val="28"/>
          <w:szCs w:val="28"/>
          <w:lang w:val="uk-UA"/>
        </w:rPr>
        <w:t xml:space="preserve">  регламентований  (за  кожні  три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кроки 90º), тобто повертатися від однієї стіни кімнати до другої,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потім третьої і четвертої.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Те  саме  виконується  з  лівої  ноги  з  поворотом  у  ліву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Запропоновані бальні танці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Каченята (музичний розмір – 4/4)</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Вихідне  положення  –  шоста  позиція  ніг,  руки  зігнуті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вперед, лікті донизу, долоні назовні.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Побудова – обличчям в коло.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lastRenderedPageBreak/>
        <w:t xml:space="preserve">Рахунок 1-4 – чотири рази </w:t>
      </w:r>
      <w:r>
        <w:rPr>
          <w:rFonts w:ascii="Times New Roman" w:hAnsi="Times New Roman" w:cs="Times New Roman"/>
          <w:sz w:val="28"/>
          <w:szCs w:val="28"/>
          <w:lang w:val="uk-UA"/>
        </w:rPr>
        <w:t>зігнути і розігнути пальці рук.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1-4  –  чотири  рази  відвести  лікті  в  ст</w:t>
      </w:r>
      <w:r w:rsidR="00721901">
        <w:rPr>
          <w:rFonts w:ascii="Times New Roman" w:hAnsi="Times New Roman" w:cs="Times New Roman"/>
          <w:sz w:val="28"/>
          <w:szCs w:val="28"/>
          <w:lang w:val="uk-UA"/>
        </w:rPr>
        <w:t xml:space="preserve">орону  і </w:t>
      </w:r>
      <w:r w:rsidRPr="00046536">
        <w:rPr>
          <w:rFonts w:ascii="Times New Roman" w:hAnsi="Times New Roman" w:cs="Times New Roman"/>
          <w:sz w:val="28"/>
          <w:szCs w:val="28"/>
          <w:lang w:val="uk-UA"/>
        </w:rPr>
        <w:t>опусти донизу.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1-4 – чотири рази</w:t>
      </w:r>
      <w:r w:rsidR="00721901">
        <w:rPr>
          <w:rFonts w:ascii="Times New Roman" w:hAnsi="Times New Roman" w:cs="Times New Roman"/>
          <w:sz w:val="28"/>
          <w:szCs w:val="28"/>
          <w:lang w:val="uk-UA"/>
        </w:rPr>
        <w:t xml:space="preserve"> в напівприсід повернути стегна </w:t>
      </w:r>
      <w:r w:rsidRPr="00046536">
        <w:rPr>
          <w:rFonts w:ascii="Times New Roman" w:hAnsi="Times New Roman" w:cs="Times New Roman"/>
          <w:sz w:val="28"/>
          <w:szCs w:val="28"/>
          <w:lang w:val="uk-UA"/>
        </w:rPr>
        <w:t>вліво, вправо.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1-3 – розігнувши ноги, три оплески в долоні;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взятися за руки.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1-4-й такти повторити чотири рази.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17-й такт – рухатися по колу за г</w:t>
      </w:r>
      <w:r w:rsidR="00721901">
        <w:rPr>
          <w:rFonts w:ascii="Times New Roman" w:hAnsi="Times New Roman" w:cs="Times New Roman"/>
          <w:sz w:val="28"/>
          <w:szCs w:val="28"/>
          <w:lang w:val="uk-UA"/>
        </w:rPr>
        <w:t xml:space="preserve">одинниковою стрілкою </w:t>
      </w:r>
      <w:r w:rsidRPr="00046536">
        <w:rPr>
          <w:rFonts w:ascii="Times New Roman" w:hAnsi="Times New Roman" w:cs="Times New Roman"/>
          <w:sz w:val="28"/>
          <w:szCs w:val="28"/>
          <w:lang w:val="uk-UA"/>
        </w:rPr>
        <w:t>обличчям по лінії танцю.</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крок правою вперед;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 xml:space="preserve">2 </w:t>
      </w:r>
      <w:r w:rsidR="00533FC1">
        <w:rPr>
          <w:rFonts w:ascii="Times New Roman" w:hAnsi="Times New Roman" w:cs="Times New Roman"/>
          <w:sz w:val="28"/>
          <w:szCs w:val="28"/>
          <w:lang w:val="uk-UA"/>
        </w:rPr>
        <w:t>– підняти ліву вперед – вбік;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3-4 – два кроки з лівої.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18-й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Повторити такт 17-й з іншої ноги.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19-й – 24-й такти повторити 17-й – 18-й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25-й – 31-й такт – повторити такти 17-24 в іншу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(рухатися в зворотньому напрямку).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32-й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крок лівою;</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w:t>
      </w:r>
      <w:r w:rsidR="00533FC1">
        <w:rPr>
          <w:rFonts w:ascii="Times New Roman" w:hAnsi="Times New Roman" w:cs="Times New Roman"/>
          <w:sz w:val="28"/>
          <w:szCs w:val="28"/>
          <w:lang w:val="uk-UA"/>
        </w:rPr>
        <w:t xml:space="preserve"> підняти праву вперед – вбік;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крок правою вперед;</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4  –  з  поворотом  направо</w:t>
      </w:r>
      <w:r w:rsidR="00721901">
        <w:rPr>
          <w:rFonts w:ascii="Times New Roman" w:hAnsi="Times New Roman" w:cs="Times New Roman"/>
          <w:sz w:val="28"/>
          <w:szCs w:val="28"/>
          <w:lang w:val="uk-UA"/>
        </w:rPr>
        <w:t xml:space="preserve">  (обличчям  в  коло), </w:t>
      </w:r>
      <w:r w:rsidR="00046536" w:rsidRPr="00046536">
        <w:rPr>
          <w:rFonts w:ascii="Times New Roman" w:hAnsi="Times New Roman" w:cs="Times New Roman"/>
          <w:sz w:val="28"/>
          <w:szCs w:val="28"/>
          <w:lang w:val="uk-UA"/>
        </w:rPr>
        <w:t>приставити ліву у в.п.</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Сіртакі (музичний розмір – 2/4)</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Вихідне положення – четверта позиція ніг.</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Побудова у коло, руки кладуть на плечі один одному.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1-2-й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1-4 – два приставних кроки вправо.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1-3-й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1-4 – один - два приставних кроки вліво.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4-5-й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1-2 – приставний крок вправо;</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 – крок правою вбік</w:t>
      </w:r>
      <w:r w:rsidR="00C72947">
        <w:rPr>
          <w:rFonts w:ascii="Times New Roman" w:hAnsi="Times New Roman" w:cs="Times New Roman"/>
          <w:sz w:val="28"/>
          <w:szCs w:val="28"/>
          <w:lang w:val="uk-UA"/>
        </w:rPr>
        <w:t>;</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ліву н</w:t>
      </w:r>
      <w:r w:rsidR="00533FC1">
        <w:rPr>
          <w:rFonts w:ascii="Times New Roman" w:hAnsi="Times New Roman" w:cs="Times New Roman"/>
          <w:sz w:val="28"/>
          <w:szCs w:val="28"/>
          <w:lang w:val="uk-UA"/>
        </w:rPr>
        <w:t>огу вперед – навхрест</w:t>
      </w:r>
      <w:r w:rsidRPr="00046536">
        <w:rPr>
          <w:rFonts w:ascii="Times New Roman" w:hAnsi="Times New Roman" w:cs="Times New Roman"/>
          <w:sz w:val="28"/>
          <w:szCs w:val="28"/>
          <w:lang w:val="uk-UA"/>
        </w:rPr>
        <w:t xml:space="preserve"> на п’ятку.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5-8-й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1-4  –  повтори</w:t>
      </w:r>
      <w:r w:rsidR="00533FC1">
        <w:rPr>
          <w:rFonts w:ascii="Times New Roman" w:hAnsi="Times New Roman" w:cs="Times New Roman"/>
          <w:sz w:val="28"/>
          <w:szCs w:val="28"/>
          <w:lang w:val="uk-UA"/>
        </w:rPr>
        <w:t>ти  рухи  5-6-го  такту  в  інший</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бік з лі</w:t>
      </w:r>
      <w:r w:rsidR="00046536" w:rsidRPr="00046536">
        <w:rPr>
          <w:rFonts w:ascii="Times New Roman" w:hAnsi="Times New Roman" w:cs="Times New Roman"/>
          <w:sz w:val="28"/>
          <w:szCs w:val="28"/>
          <w:lang w:val="uk-UA"/>
        </w:rPr>
        <w:t>ої ноги.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9-10-й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1-2 – приставний крок вправо;</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 – крок правою вбік</w:t>
      </w:r>
      <w:r w:rsidR="00046536" w:rsidRPr="00046536">
        <w:rPr>
          <w:rFonts w:ascii="Times New Roman" w:hAnsi="Times New Roman" w:cs="Times New Roman"/>
          <w:sz w:val="28"/>
          <w:szCs w:val="28"/>
          <w:lang w:val="uk-UA"/>
        </w:rPr>
        <w:t>;</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ліва назад схресно на носок.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11-12-й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1-4  –  повторит</w:t>
      </w:r>
      <w:r w:rsidR="00533FC1">
        <w:rPr>
          <w:rFonts w:ascii="Times New Roman" w:hAnsi="Times New Roman" w:cs="Times New Roman"/>
          <w:sz w:val="28"/>
          <w:szCs w:val="28"/>
          <w:lang w:val="uk-UA"/>
        </w:rPr>
        <w:t>и  рухи  9-10-го  такту  в  інший</w:t>
      </w:r>
      <w:r w:rsidR="006D5617">
        <w:rPr>
          <w:rFonts w:ascii="Times New Roman" w:hAnsi="Times New Roman" w:cs="Times New Roman"/>
          <w:sz w:val="28"/>
          <w:szCs w:val="28"/>
          <w:lang w:val="uk-UA"/>
        </w:rPr>
        <w:t xml:space="preserve"> </w:t>
      </w:r>
      <w:r w:rsidR="00533FC1">
        <w:rPr>
          <w:rFonts w:ascii="Times New Roman" w:hAnsi="Times New Roman" w:cs="Times New Roman"/>
          <w:sz w:val="28"/>
          <w:szCs w:val="28"/>
          <w:lang w:val="uk-UA"/>
        </w:rPr>
        <w:t>бік</w:t>
      </w:r>
      <w:r w:rsidRPr="00046536">
        <w:rPr>
          <w:rFonts w:ascii="Times New Roman" w:hAnsi="Times New Roman" w:cs="Times New Roman"/>
          <w:sz w:val="28"/>
          <w:szCs w:val="28"/>
          <w:lang w:val="uk-UA"/>
        </w:rPr>
        <w:t xml:space="preserve"> з лівої ноги.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lastRenderedPageBreak/>
        <w:t>13-14-й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1-2 - приставний крок вправо;</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 – крок правою вбік</w:t>
      </w:r>
      <w:r w:rsidR="00046536" w:rsidRPr="00046536">
        <w:rPr>
          <w:rFonts w:ascii="Times New Roman" w:hAnsi="Times New Roman" w:cs="Times New Roman"/>
          <w:sz w:val="28"/>
          <w:szCs w:val="28"/>
          <w:lang w:val="uk-UA"/>
        </w:rPr>
        <w:t>;</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ліву  зігнути  (носок  біля  коліна,  коліно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направлено вперед)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15-16-й такти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  1-4  –  повторит</w:t>
      </w:r>
      <w:r w:rsidR="00533FC1">
        <w:rPr>
          <w:rFonts w:ascii="Times New Roman" w:hAnsi="Times New Roman" w:cs="Times New Roman"/>
          <w:sz w:val="28"/>
          <w:szCs w:val="28"/>
          <w:lang w:val="uk-UA"/>
        </w:rPr>
        <w:t>и  рухи  13-14-го  такту в  інший</w:t>
      </w:r>
    </w:p>
    <w:p w:rsidR="00046536" w:rsidRPr="00046536" w:rsidRDefault="00533FC1" w:rsidP="000465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бік</w:t>
      </w:r>
      <w:r w:rsidR="00046536" w:rsidRPr="00046536">
        <w:rPr>
          <w:rFonts w:ascii="Times New Roman" w:hAnsi="Times New Roman" w:cs="Times New Roman"/>
          <w:sz w:val="28"/>
          <w:szCs w:val="28"/>
          <w:lang w:val="uk-UA"/>
        </w:rPr>
        <w:t xml:space="preserve"> з іншої ноги.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17-31-й  такти  –  7  кроків  «Ялинкою»  з  правою  вперед</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зхресно (рухатися по колу вліво)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32 такти – 1-2 приставний крок вліво.</w:t>
      </w:r>
    </w:p>
    <w:p w:rsidR="00721901" w:rsidRDefault="00721901" w:rsidP="00046536">
      <w:pPr>
        <w:spacing w:after="0" w:line="240" w:lineRule="auto"/>
        <w:rPr>
          <w:rFonts w:ascii="Times New Roman" w:hAnsi="Times New Roman" w:cs="Times New Roman"/>
          <w:i/>
          <w:sz w:val="28"/>
          <w:szCs w:val="28"/>
          <w:lang w:val="uk-UA"/>
        </w:rPr>
      </w:pPr>
    </w:p>
    <w:p w:rsidR="00046536" w:rsidRPr="00046536" w:rsidRDefault="00046536" w:rsidP="00046536">
      <w:pPr>
        <w:spacing w:after="0" w:line="240" w:lineRule="auto"/>
        <w:rPr>
          <w:rFonts w:ascii="Times New Roman" w:hAnsi="Times New Roman" w:cs="Times New Roman"/>
          <w:sz w:val="28"/>
          <w:szCs w:val="28"/>
          <w:lang w:val="uk-UA"/>
        </w:rPr>
      </w:pPr>
      <w:r w:rsidRPr="00721901">
        <w:rPr>
          <w:rFonts w:ascii="Times New Roman" w:hAnsi="Times New Roman" w:cs="Times New Roman"/>
          <w:i/>
          <w:sz w:val="28"/>
          <w:szCs w:val="28"/>
          <w:lang w:val="uk-UA"/>
        </w:rPr>
        <w:t>Лєтка-Єнька</w:t>
      </w:r>
      <w:r w:rsidRPr="00046536">
        <w:rPr>
          <w:rFonts w:ascii="Times New Roman" w:hAnsi="Times New Roman" w:cs="Times New Roman"/>
          <w:sz w:val="28"/>
          <w:szCs w:val="28"/>
          <w:lang w:val="uk-UA"/>
        </w:rPr>
        <w:t xml:space="preserve"> (музичний розмір – 4/4)</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Вихідне положення – шоста позиція ніг.</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Побудова у колону, пок</w:t>
      </w:r>
      <w:r w:rsidR="00721901">
        <w:rPr>
          <w:rFonts w:ascii="Times New Roman" w:hAnsi="Times New Roman" w:cs="Times New Roman"/>
          <w:sz w:val="28"/>
          <w:szCs w:val="28"/>
          <w:lang w:val="uk-UA"/>
        </w:rPr>
        <w:t xml:space="preserve">лавши руки на пояс (плечі) один </w:t>
      </w:r>
      <w:r w:rsidRPr="00046536">
        <w:rPr>
          <w:rFonts w:ascii="Times New Roman" w:hAnsi="Times New Roman" w:cs="Times New Roman"/>
          <w:sz w:val="28"/>
          <w:szCs w:val="28"/>
          <w:lang w:val="uk-UA"/>
        </w:rPr>
        <w:t>одному.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підскок на лівій, праву підняти вперед – в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 xml:space="preserve">2  –  підскок  на  лівій,  </w:t>
      </w:r>
      <w:r w:rsidR="00721901">
        <w:rPr>
          <w:rFonts w:ascii="Times New Roman" w:hAnsi="Times New Roman" w:cs="Times New Roman"/>
          <w:sz w:val="28"/>
          <w:szCs w:val="28"/>
          <w:lang w:val="uk-UA"/>
        </w:rPr>
        <w:t xml:space="preserve">праву  підставити  до  лівої  в </w:t>
      </w:r>
      <w:r w:rsidRPr="00046536">
        <w:rPr>
          <w:rFonts w:ascii="Times New Roman" w:hAnsi="Times New Roman" w:cs="Times New Roman"/>
          <w:sz w:val="28"/>
          <w:szCs w:val="28"/>
          <w:lang w:val="uk-UA"/>
        </w:rPr>
        <w:t>VI позицію;</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3-4 – повторити рахунки 1-2.</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Повторити такт 1 на іншій нозі.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1-2 – маленький стрибок вперед по VI позиції;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3-4 – маленький стрибок назад по VI позиції;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1-3 – три стрибки вперед по VI позиції;;</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пауза</w:t>
      </w:r>
    </w:p>
    <w:p w:rsidR="00721901" w:rsidRDefault="00721901" w:rsidP="00046536">
      <w:pPr>
        <w:spacing w:after="0" w:line="240" w:lineRule="auto"/>
        <w:rPr>
          <w:rFonts w:ascii="Times New Roman" w:hAnsi="Times New Roman" w:cs="Times New Roman"/>
          <w:i/>
          <w:sz w:val="28"/>
          <w:szCs w:val="28"/>
          <w:lang w:val="uk-UA"/>
        </w:rPr>
      </w:pPr>
    </w:p>
    <w:p w:rsidR="00046536" w:rsidRPr="00046536" w:rsidRDefault="00046536" w:rsidP="00046536">
      <w:pPr>
        <w:spacing w:after="0" w:line="240" w:lineRule="auto"/>
        <w:rPr>
          <w:rFonts w:ascii="Times New Roman" w:hAnsi="Times New Roman" w:cs="Times New Roman"/>
          <w:sz w:val="28"/>
          <w:szCs w:val="28"/>
          <w:lang w:val="uk-UA"/>
        </w:rPr>
      </w:pPr>
      <w:r w:rsidRPr="00721901">
        <w:rPr>
          <w:rFonts w:ascii="Times New Roman" w:hAnsi="Times New Roman" w:cs="Times New Roman"/>
          <w:i/>
          <w:sz w:val="28"/>
          <w:szCs w:val="28"/>
          <w:lang w:val="uk-UA"/>
        </w:rPr>
        <w:t>Макарена (</w:t>
      </w:r>
      <w:r w:rsidRPr="00046536">
        <w:rPr>
          <w:rFonts w:ascii="Times New Roman" w:hAnsi="Times New Roman" w:cs="Times New Roman"/>
          <w:sz w:val="28"/>
          <w:szCs w:val="28"/>
          <w:lang w:val="uk-UA"/>
        </w:rPr>
        <w:t>музичний розмір – 4/4)</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Вихідне положення – стійка ноги нарізно.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1-й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перенести  вагу  тіла</w:t>
      </w:r>
      <w:r w:rsidR="00721901">
        <w:rPr>
          <w:rFonts w:ascii="Times New Roman" w:hAnsi="Times New Roman" w:cs="Times New Roman"/>
          <w:sz w:val="28"/>
          <w:szCs w:val="28"/>
          <w:lang w:val="uk-UA"/>
        </w:rPr>
        <w:t xml:space="preserve">  на  праву  ногу,  праву  руку </w:t>
      </w:r>
      <w:r w:rsidRPr="00046536">
        <w:rPr>
          <w:rFonts w:ascii="Times New Roman" w:hAnsi="Times New Roman" w:cs="Times New Roman"/>
          <w:sz w:val="28"/>
          <w:szCs w:val="28"/>
          <w:lang w:val="uk-UA"/>
        </w:rPr>
        <w:t>вперед, долонею донизу;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повторити рахунок 1 в іншу сторону з іншої руки;</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перенести вагу тіла на праву ногу, праву</w:t>
      </w:r>
      <w:r w:rsidR="00721901">
        <w:rPr>
          <w:rFonts w:ascii="Times New Roman" w:hAnsi="Times New Roman" w:cs="Times New Roman"/>
          <w:sz w:val="28"/>
          <w:szCs w:val="28"/>
          <w:lang w:val="uk-UA"/>
        </w:rPr>
        <w:t xml:space="preserve"> долоню </w:t>
      </w:r>
      <w:r w:rsidRPr="00046536">
        <w:rPr>
          <w:rFonts w:ascii="Times New Roman" w:hAnsi="Times New Roman" w:cs="Times New Roman"/>
          <w:sz w:val="28"/>
          <w:szCs w:val="28"/>
          <w:lang w:val="uk-UA"/>
        </w:rPr>
        <w:t>назовні;</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по</w:t>
      </w:r>
      <w:r w:rsidR="00277215">
        <w:rPr>
          <w:rFonts w:ascii="Times New Roman" w:hAnsi="Times New Roman" w:cs="Times New Roman"/>
          <w:sz w:val="28"/>
          <w:szCs w:val="28"/>
          <w:lang w:val="uk-UA"/>
        </w:rPr>
        <w:t>вторити рахунок 3 в інший бік</w:t>
      </w:r>
      <w:r w:rsidRPr="00046536">
        <w:rPr>
          <w:rFonts w:ascii="Times New Roman" w:hAnsi="Times New Roman" w:cs="Times New Roman"/>
          <w:sz w:val="28"/>
          <w:szCs w:val="28"/>
          <w:lang w:val="uk-UA"/>
        </w:rPr>
        <w:t>.</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перенести вагу ті</w:t>
      </w:r>
      <w:r w:rsidR="00721901">
        <w:rPr>
          <w:rFonts w:ascii="Times New Roman" w:hAnsi="Times New Roman" w:cs="Times New Roman"/>
          <w:sz w:val="28"/>
          <w:szCs w:val="28"/>
          <w:lang w:val="uk-UA"/>
        </w:rPr>
        <w:t xml:space="preserve">ла на праву ногу, праву руку на </w:t>
      </w:r>
      <w:r w:rsidRPr="00046536">
        <w:rPr>
          <w:rFonts w:ascii="Times New Roman" w:hAnsi="Times New Roman" w:cs="Times New Roman"/>
          <w:sz w:val="28"/>
          <w:szCs w:val="28"/>
          <w:lang w:val="uk-UA"/>
        </w:rPr>
        <w:t>ліве плече;</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перенести вагу тіла н</w:t>
      </w:r>
      <w:r w:rsidR="00721901">
        <w:rPr>
          <w:rFonts w:ascii="Times New Roman" w:hAnsi="Times New Roman" w:cs="Times New Roman"/>
          <w:sz w:val="28"/>
          <w:szCs w:val="28"/>
          <w:lang w:val="uk-UA"/>
        </w:rPr>
        <w:t xml:space="preserve">а ліву ногу, ліву руку на праве </w:t>
      </w:r>
      <w:r w:rsidRPr="00046536">
        <w:rPr>
          <w:rFonts w:ascii="Times New Roman" w:hAnsi="Times New Roman" w:cs="Times New Roman"/>
          <w:sz w:val="28"/>
          <w:szCs w:val="28"/>
          <w:lang w:val="uk-UA"/>
        </w:rPr>
        <w:t>плече;</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 – перенести вагу ті</w:t>
      </w:r>
      <w:r w:rsidR="00721901">
        <w:rPr>
          <w:rFonts w:ascii="Times New Roman" w:hAnsi="Times New Roman" w:cs="Times New Roman"/>
          <w:sz w:val="28"/>
          <w:szCs w:val="28"/>
          <w:lang w:val="uk-UA"/>
        </w:rPr>
        <w:t xml:space="preserve">ла на праву ногу, праву руку за </w:t>
      </w:r>
      <w:r w:rsidRPr="00046536">
        <w:rPr>
          <w:rFonts w:ascii="Times New Roman" w:hAnsi="Times New Roman" w:cs="Times New Roman"/>
          <w:sz w:val="28"/>
          <w:szCs w:val="28"/>
          <w:lang w:val="uk-UA"/>
        </w:rPr>
        <w:t>голову;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повторити р</w:t>
      </w:r>
      <w:r w:rsidR="00277215">
        <w:rPr>
          <w:rFonts w:ascii="Times New Roman" w:hAnsi="Times New Roman" w:cs="Times New Roman"/>
          <w:sz w:val="28"/>
          <w:szCs w:val="28"/>
          <w:lang w:val="uk-UA"/>
        </w:rPr>
        <w:t>ахунок 3 в інший бік</w:t>
      </w:r>
      <w:r w:rsidRPr="00046536">
        <w:rPr>
          <w:rFonts w:ascii="Times New Roman" w:hAnsi="Times New Roman" w:cs="Times New Roman"/>
          <w:sz w:val="28"/>
          <w:szCs w:val="28"/>
          <w:lang w:val="uk-UA"/>
        </w:rPr>
        <w:t>.</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3-й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перенести вагу ті</w:t>
      </w:r>
      <w:r w:rsidR="00721901">
        <w:rPr>
          <w:rFonts w:ascii="Times New Roman" w:hAnsi="Times New Roman" w:cs="Times New Roman"/>
          <w:sz w:val="28"/>
          <w:szCs w:val="28"/>
          <w:lang w:val="uk-UA"/>
        </w:rPr>
        <w:t xml:space="preserve">ла на праву ногу, праву руку на </w:t>
      </w:r>
      <w:r w:rsidRPr="00046536">
        <w:rPr>
          <w:rFonts w:ascii="Times New Roman" w:hAnsi="Times New Roman" w:cs="Times New Roman"/>
          <w:sz w:val="28"/>
          <w:szCs w:val="28"/>
          <w:lang w:val="uk-UA"/>
        </w:rPr>
        <w:t>ліве стегно;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перенести вагу тіла н</w:t>
      </w:r>
      <w:r w:rsidR="00721901">
        <w:rPr>
          <w:rFonts w:ascii="Times New Roman" w:hAnsi="Times New Roman" w:cs="Times New Roman"/>
          <w:sz w:val="28"/>
          <w:szCs w:val="28"/>
          <w:lang w:val="uk-UA"/>
        </w:rPr>
        <w:t xml:space="preserve">а ліву ногу, ліву руку на праве </w:t>
      </w:r>
      <w:r w:rsidRPr="00046536">
        <w:rPr>
          <w:rFonts w:ascii="Times New Roman" w:hAnsi="Times New Roman" w:cs="Times New Roman"/>
          <w:sz w:val="28"/>
          <w:szCs w:val="28"/>
          <w:lang w:val="uk-UA"/>
        </w:rPr>
        <w:t>стегно;</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lastRenderedPageBreak/>
        <w:t>3 – перенести вагу тіла на праву ногу, праву на поперек;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 – повторити рахунок 3 в іншу сторону.</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4-й такт</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Рахунок 1 – в напівприсиді пер</w:t>
      </w:r>
      <w:r w:rsidR="00721901">
        <w:rPr>
          <w:rFonts w:ascii="Times New Roman" w:hAnsi="Times New Roman" w:cs="Times New Roman"/>
          <w:sz w:val="28"/>
          <w:szCs w:val="28"/>
          <w:lang w:val="uk-UA"/>
        </w:rPr>
        <w:t xml:space="preserve">енести вагу тіла на праву ногу, </w:t>
      </w:r>
      <w:r w:rsidRPr="00046536">
        <w:rPr>
          <w:rFonts w:ascii="Times New Roman" w:hAnsi="Times New Roman" w:cs="Times New Roman"/>
          <w:sz w:val="28"/>
          <w:szCs w:val="28"/>
          <w:lang w:val="uk-UA"/>
        </w:rPr>
        <w:t>руки на поперек;</w:t>
      </w:r>
    </w:p>
    <w:p w:rsidR="00046536" w:rsidRPr="00046536" w:rsidRDefault="00046536" w:rsidP="00046536">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2 – повторити рахунок 1 в іншу сторону;</w:t>
      </w:r>
    </w:p>
    <w:p w:rsidR="00721901" w:rsidRDefault="00046536" w:rsidP="00E0532C">
      <w:pPr>
        <w:spacing w:after="0" w:line="240" w:lineRule="auto"/>
        <w:rPr>
          <w:rFonts w:ascii="Times New Roman" w:hAnsi="Times New Roman" w:cs="Times New Roman"/>
          <w:sz w:val="28"/>
          <w:szCs w:val="28"/>
          <w:lang w:val="uk-UA"/>
        </w:rPr>
      </w:pPr>
      <w:r w:rsidRPr="00046536">
        <w:rPr>
          <w:rFonts w:ascii="Times New Roman" w:hAnsi="Times New Roman" w:cs="Times New Roman"/>
          <w:sz w:val="28"/>
          <w:szCs w:val="28"/>
          <w:lang w:val="uk-UA"/>
        </w:rPr>
        <w:t xml:space="preserve">3 – 4 –  стрибок з </w:t>
      </w:r>
      <w:r w:rsidR="00721901">
        <w:rPr>
          <w:rFonts w:ascii="Times New Roman" w:hAnsi="Times New Roman" w:cs="Times New Roman"/>
          <w:sz w:val="28"/>
          <w:szCs w:val="28"/>
          <w:lang w:val="uk-UA"/>
        </w:rPr>
        <w:t xml:space="preserve">поворотом направо в стійку ноги </w:t>
      </w:r>
      <w:r w:rsidRPr="00046536">
        <w:rPr>
          <w:rFonts w:ascii="Times New Roman" w:hAnsi="Times New Roman" w:cs="Times New Roman"/>
          <w:sz w:val="28"/>
          <w:szCs w:val="28"/>
          <w:lang w:val="uk-UA"/>
        </w:rPr>
        <w:t>нарізно.</w:t>
      </w:r>
    </w:p>
    <w:p w:rsidR="00E0532C" w:rsidRPr="00E0532C" w:rsidRDefault="00E0532C" w:rsidP="00E0532C">
      <w:pPr>
        <w:spacing w:after="0" w:line="240" w:lineRule="auto"/>
        <w:rPr>
          <w:rFonts w:ascii="Times New Roman" w:hAnsi="Times New Roman" w:cs="Times New Roman"/>
          <w:sz w:val="28"/>
          <w:szCs w:val="28"/>
          <w:lang w:val="uk-UA"/>
        </w:rPr>
      </w:pPr>
    </w:p>
    <w:p w:rsidR="00655064" w:rsidRPr="00581BA8" w:rsidRDefault="00467697" w:rsidP="006D5617">
      <w:pPr>
        <w:ind w:firstLine="708"/>
        <w:jc w:val="both"/>
        <w:rPr>
          <w:rFonts w:ascii="Times New Roman" w:hAnsi="Times New Roman" w:cs="Times New Roman"/>
          <w:sz w:val="28"/>
          <w:szCs w:val="28"/>
          <w:lang w:val="uk-UA"/>
        </w:rPr>
      </w:pPr>
      <w:r w:rsidRPr="006D5617">
        <w:rPr>
          <w:rFonts w:ascii="Times New Roman" w:hAnsi="Times New Roman" w:cs="Times New Roman"/>
          <w:b/>
          <w:i/>
          <w:sz w:val="28"/>
          <w:szCs w:val="28"/>
          <w:lang w:val="uk-UA"/>
        </w:rPr>
        <w:t>ВПРАВИ РИТМІЧНОЇ ГІМНАСТИКИ</w:t>
      </w:r>
      <w:r w:rsidRPr="006D5617">
        <w:rPr>
          <w:rFonts w:ascii="Times New Roman" w:hAnsi="Times New Roman" w:cs="Times New Roman"/>
          <w:sz w:val="28"/>
          <w:szCs w:val="28"/>
          <w:lang w:val="uk-UA"/>
        </w:rPr>
        <w:t xml:space="preserve"> </w:t>
      </w:r>
      <w:r w:rsidRPr="00666DC4">
        <w:rPr>
          <w:rFonts w:ascii="Times New Roman" w:hAnsi="Times New Roman" w:cs="Times New Roman"/>
          <w:sz w:val="28"/>
          <w:szCs w:val="28"/>
          <w:lang w:val="uk-UA"/>
        </w:rPr>
        <w:t>супроводжуються сучасною музикою. На прикладі ритмічної гімнастики учні вчаться виконувати вправи під музику без пауз для відпочинку. Різні за довжиною та амплітудою рухи виконуються в єдиному музичному темпі. Вправи ритмічної гімнастики сприяють вихованню складної координації швидкості рухів та інших життєво необхі</w:t>
      </w:r>
      <w:r w:rsidR="00581BA8">
        <w:rPr>
          <w:rFonts w:ascii="Times New Roman" w:hAnsi="Times New Roman" w:cs="Times New Roman"/>
          <w:sz w:val="28"/>
          <w:szCs w:val="28"/>
          <w:lang w:val="uk-UA"/>
        </w:rPr>
        <w:t>дних рухових якостей.</w:t>
      </w:r>
    </w:p>
    <w:p w:rsidR="00E0532C" w:rsidRDefault="00467697" w:rsidP="006D5617">
      <w:pPr>
        <w:ind w:firstLine="708"/>
        <w:jc w:val="both"/>
        <w:rPr>
          <w:rFonts w:ascii="Times New Roman" w:hAnsi="Times New Roman" w:cs="Times New Roman"/>
          <w:i/>
          <w:color w:val="FF0000"/>
          <w:sz w:val="28"/>
          <w:szCs w:val="28"/>
          <w:lang w:val="uk-UA"/>
        </w:rPr>
      </w:pPr>
      <w:r w:rsidRPr="006D5617">
        <w:rPr>
          <w:rFonts w:ascii="Times New Roman" w:hAnsi="Times New Roman" w:cs="Times New Roman"/>
          <w:b/>
          <w:i/>
          <w:sz w:val="28"/>
          <w:szCs w:val="28"/>
          <w:lang w:val="uk-UA"/>
        </w:rPr>
        <w:t>ВПРАВИ З Х</w:t>
      </w:r>
      <w:r w:rsidR="00721901" w:rsidRPr="006D5617">
        <w:rPr>
          <w:rFonts w:ascii="Times New Roman" w:hAnsi="Times New Roman" w:cs="Times New Roman"/>
          <w:b/>
          <w:i/>
          <w:sz w:val="28"/>
          <w:szCs w:val="28"/>
          <w:lang w:val="uk-UA"/>
        </w:rPr>
        <w:t xml:space="preserve">ОРЕОГРАФІЇ "ТАНЦЮВАЛЬНА АЗБУКА" </w:t>
      </w:r>
      <w:r w:rsidRPr="00467697">
        <w:rPr>
          <w:rFonts w:ascii="Times New Roman" w:hAnsi="Times New Roman" w:cs="Times New Roman"/>
          <w:sz w:val="28"/>
          <w:szCs w:val="28"/>
          <w:lang w:val="uk-UA"/>
        </w:rPr>
        <w:t>включа</w:t>
      </w:r>
      <w:r w:rsidR="00277215">
        <w:rPr>
          <w:rFonts w:ascii="Times New Roman" w:hAnsi="Times New Roman" w:cs="Times New Roman"/>
          <w:sz w:val="28"/>
          <w:szCs w:val="28"/>
          <w:lang w:val="uk-UA"/>
        </w:rPr>
        <w:t>ю</w:t>
      </w:r>
      <w:r w:rsidRPr="00467697">
        <w:rPr>
          <w:rFonts w:ascii="Times New Roman" w:hAnsi="Times New Roman" w:cs="Times New Roman"/>
          <w:sz w:val="28"/>
          <w:szCs w:val="28"/>
          <w:lang w:val="uk-UA"/>
        </w:rPr>
        <w:t>ть в себе позиції рух, ніг і класичного танцю, що є під</w:t>
      </w:r>
      <w:r w:rsidR="00277215">
        <w:rPr>
          <w:rFonts w:ascii="Times New Roman" w:hAnsi="Times New Roman" w:cs="Times New Roman"/>
          <w:sz w:val="28"/>
          <w:szCs w:val="28"/>
          <w:lang w:val="uk-UA"/>
        </w:rPr>
        <w:t>готовчими рухами для оволодіння</w:t>
      </w:r>
      <w:r w:rsidRPr="00467697">
        <w:rPr>
          <w:rFonts w:ascii="Times New Roman" w:hAnsi="Times New Roman" w:cs="Times New Roman"/>
          <w:sz w:val="28"/>
          <w:szCs w:val="28"/>
          <w:lang w:val="uk-UA"/>
        </w:rPr>
        <w:t xml:space="preserve"> школою руху, засвоєння вихідним положенням, із яких будуть виконуватися різноманітні вправи, для формування правильної постаті.</w:t>
      </w:r>
    </w:p>
    <w:p w:rsidR="00E0532C" w:rsidRDefault="00E0532C" w:rsidP="00802A67">
      <w:pPr>
        <w:rPr>
          <w:rFonts w:ascii="Times New Roman" w:hAnsi="Times New Roman" w:cs="Times New Roman"/>
          <w:i/>
          <w:sz w:val="28"/>
          <w:szCs w:val="28"/>
          <w:lang w:val="uk-UA"/>
        </w:rPr>
      </w:pPr>
      <w:r>
        <w:rPr>
          <w:rFonts w:ascii="Times New Roman" w:hAnsi="Times New Roman" w:cs="Times New Roman"/>
          <w:i/>
          <w:sz w:val="28"/>
          <w:szCs w:val="28"/>
          <w:lang w:val="uk-UA"/>
        </w:rPr>
        <w:t>Постановка корпусу.</w:t>
      </w:r>
    </w:p>
    <w:p w:rsidR="00802A67" w:rsidRPr="00E0532C" w:rsidRDefault="00802A67" w:rsidP="00802A67">
      <w:pPr>
        <w:rPr>
          <w:rFonts w:ascii="Times New Roman" w:hAnsi="Times New Roman" w:cs="Times New Roman"/>
          <w:i/>
          <w:color w:val="FF0000"/>
          <w:sz w:val="28"/>
          <w:szCs w:val="28"/>
          <w:lang w:val="uk-UA"/>
        </w:rPr>
      </w:pPr>
      <w:r w:rsidRPr="00147F31">
        <w:rPr>
          <w:rFonts w:ascii="Times New Roman" w:hAnsi="Times New Roman" w:cs="Times New Roman"/>
          <w:sz w:val="28"/>
          <w:szCs w:val="28"/>
          <w:lang w:val="uk-UA"/>
        </w:rPr>
        <w:t>Повернувшись обличчям до палки, виконавець кладе обидві руки, злегка зігнуті і опущені в ліктях, на неї; кисті вільно лежать навпроти середини корпуса. Ні в якому разі не можна охоплювати палку. Ноги в першій позиції, коліна сильно витягнуті, плечі розкриті і опущені. Вага корпуса рівномірно розподілена на обидві ноги. М'язи таза підтягнуті вгору настільки, щоб корпус  був прями</w:t>
      </w:r>
      <w:r w:rsidR="00581BA8">
        <w:rPr>
          <w:rFonts w:ascii="Times New Roman" w:hAnsi="Times New Roman" w:cs="Times New Roman"/>
          <w:sz w:val="28"/>
          <w:szCs w:val="28"/>
          <w:lang w:val="uk-UA"/>
        </w:rPr>
        <w:t>й, легкий та стрункий ( мал.1).</w:t>
      </w:r>
    </w:p>
    <w:p w:rsidR="00802A67" w:rsidRPr="00147F31" w:rsidRDefault="006D5617" w:rsidP="00802A6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3679E25A" wp14:editId="7CED6ECF">
            <wp:simplePos x="0" y="0"/>
            <wp:positionH relativeFrom="margin">
              <wp:posOffset>893445</wp:posOffset>
            </wp:positionH>
            <wp:positionV relativeFrom="margin">
              <wp:posOffset>6149340</wp:posOffset>
            </wp:positionV>
            <wp:extent cx="638175" cy="12954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1295400"/>
                    </a:xfrm>
                    <a:prstGeom prst="rect">
                      <a:avLst/>
                    </a:prstGeom>
                    <a:noFill/>
                  </pic:spPr>
                </pic:pic>
              </a:graphicData>
            </a:graphic>
          </wp:anchor>
        </w:drawing>
      </w:r>
      <w:r w:rsidR="00802A67" w:rsidRPr="00147F31">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Мал.1    </w:t>
      </w:r>
    </w:p>
    <w:p w:rsidR="00802A67" w:rsidRDefault="00802A67" w:rsidP="00802A67">
      <w:pPr>
        <w:rPr>
          <w:rFonts w:ascii="Times New Roman" w:hAnsi="Times New Roman" w:cs="Times New Roman"/>
          <w:sz w:val="28"/>
          <w:szCs w:val="28"/>
          <w:lang w:val="uk-UA"/>
        </w:rPr>
      </w:pPr>
    </w:p>
    <w:p w:rsidR="00581BA8" w:rsidRDefault="00581BA8" w:rsidP="00802A67">
      <w:pPr>
        <w:rPr>
          <w:rFonts w:ascii="Times New Roman" w:hAnsi="Times New Roman" w:cs="Times New Roman"/>
          <w:sz w:val="28"/>
          <w:szCs w:val="28"/>
          <w:lang w:val="uk-UA"/>
        </w:rPr>
      </w:pPr>
    </w:p>
    <w:p w:rsidR="004C2B29" w:rsidRPr="00581BA8"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П</w:t>
      </w:r>
      <w:r w:rsidR="00277215">
        <w:rPr>
          <w:rFonts w:ascii="Times New Roman" w:hAnsi="Times New Roman" w:cs="Times New Roman"/>
          <w:sz w:val="28"/>
          <w:szCs w:val="28"/>
          <w:lang w:val="uk-UA"/>
        </w:rPr>
        <w:t>остановку</w:t>
      </w:r>
      <w:r w:rsidRPr="00147F31">
        <w:rPr>
          <w:rFonts w:ascii="Times New Roman" w:hAnsi="Times New Roman" w:cs="Times New Roman"/>
          <w:sz w:val="28"/>
          <w:szCs w:val="28"/>
          <w:lang w:val="uk-UA"/>
        </w:rPr>
        <w:t xml:space="preserve"> корпусу починають вивчати в першій позиції, потім - в другій., третій та п'яті</w:t>
      </w:r>
      <w:r w:rsidR="00581BA8">
        <w:rPr>
          <w:rFonts w:ascii="Times New Roman" w:hAnsi="Times New Roman" w:cs="Times New Roman"/>
          <w:sz w:val="28"/>
          <w:szCs w:val="28"/>
          <w:lang w:val="uk-UA"/>
        </w:rPr>
        <w:t>й. Музичний розмір 3/4  та 4/4.</w:t>
      </w:r>
    </w:p>
    <w:p w:rsidR="00721901" w:rsidRDefault="00721901" w:rsidP="00802A67">
      <w:pPr>
        <w:rPr>
          <w:rFonts w:ascii="Times New Roman" w:hAnsi="Times New Roman" w:cs="Times New Roman"/>
          <w:i/>
          <w:sz w:val="28"/>
          <w:szCs w:val="28"/>
          <w:lang w:val="uk-UA"/>
        </w:rPr>
      </w:pPr>
    </w:p>
    <w:p w:rsidR="00E0532C" w:rsidRDefault="00E0532C" w:rsidP="00802A67">
      <w:pPr>
        <w:rPr>
          <w:rFonts w:ascii="Times New Roman" w:hAnsi="Times New Roman" w:cs="Times New Roman"/>
          <w:i/>
          <w:sz w:val="28"/>
          <w:szCs w:val="28"/>
          <w:lang w:val="uk-UA"/>
        </w:rPr>
      </w:pPr>
    </w:p>
    <w:p w:rsidR="00E0532C" w:rsidRDefault="00E0532C" w:rsidP="00802A67">
      <w:pPr>
        <w:rPr>
          <w:rFonts w:ascii="Times New Roman" w:hAnsi="Times New Roman" w:cs="Times New Roman"/>
          <w:i/>
          <w:sz w:val="28"/>
          <w:szCs w:val="28"/>
          <w:lang w:val="uk-UA"/>
        </w:rPr>
      </w:pPr>
    </w:p>
    <w:p w:rsidR="00802A67" w:rsidRPr="004C2B29" w:rsidRDefault="00802A67" w:rsidP="00802A67">
      <w:pPr>
        <w:rPr>
          <w:rFonts w:ascii="Times New Roman" w:hAnsi="Times New Roman" w:cs="Times New Roman"/>
          <w:i/>
          <w:sz w:val="28"/>
          <w:szCs w:val="28"/>
          <w:lang w:val="uk-UA"/>
        </w:rPr>
      </w:pPr>
      <w:r w:rsidRPr="004C2B29">
        <w:rPr>
          <w:rFonts w:ascii="Times New Roman" w:hAnsi="Times New Roman" w:cs="Times New Roman"/>
          <w:i/>
          <w:sz w:val="28"/>
          <w:szCs w:val="28"/>
          <w:lang w:val="uk-UA"/>
        </w:rPr>
        <w:lastRenderedPageBreak/>
        <w:t>Позиції ніг</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Перша позиція. Обидві ступні повернуті виворітно вбік, стикаючись лише п'ятками і утворюючи єдину пряму лінію (малі).</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Друга позиція. Ступні в такому ж положенні, як і в першій позиції, але між п'ятками відстань у довжину ступні(мал.2).</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Третя позиція. Ступні стикаються виворітно п'ятками, які заходять одна за одну на пів ступні (мал.З).</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Четверта позиція. Одна нога витягнута вперед або назад так, щоб між ступнями була відстань невеликого кроку(мал.4).</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П'ята позиція. Ступні щільно зімкнуті (виворітно), носок однієї ноги знаходиться біля п'ятки другої(мал.5).</w:t>
      </w:r>
    </w:p>
    <w:p w:rsidR="00802A67" w:rsidRPr="00147F31" w:rsidRDefault="006D5617" w:rsidP="00802A6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603333F" wp14:editId="73D1E521">
            <wp:simplePos x="0" y="0"/>
            <wp:positionH relativeFrom="margin">
              <wp:posOffset>3582670</wp:posOffset>
            </wp:positionH>
            <wp:positionV relativeFrom="margin">
              <wp:posOffset>3357880</wp:posOffset>
            </wp:positionV>
            <wp:extent cx="381000" cy="9239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9239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481A3AEF" wp14:editId="3153D0BF">
            <wp:simplePos x="0" y="0"/>
            <wp:positionH relativeFrom="margin">
              <wp:posOffset>2253615</wp:posOffset>
            </wp:positionH>
            <wp:positionV relativeFrom="margin">
              <wp:posOffset>3425825</wp:posOffset>
            </wp:positionV>
            <wp:extent cx="371475" cy="9239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9239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777BF4C4" wp14:editId="696A0B0C">
            <wp:simplePos x="0" y="0"/>
            <wp:positionH relativeFrom="margin">
              <wp:posOffset>1137920</wp:posOffset>
            </wp:positionH>
            <wp:positionV relativeFrom="margin">
              <wp:posOffset>3475990</wp:posOffset>
            </wp:positionV>
            <wp:extent cx="352425" cy="91440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91440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436B157" wp14:editId="613E123F">
            <wp:simplePos x="0" y="0"/>
            <wp:positionH relativeFrom="margin">
              <wp:posOffset>61595</wp:posOffset>
            </wp:positionH>
            <wp:positionV relativeFrom="margin">
              <wp:posOffset>3403600</wp:posOffset>
            </wp:positionV>
            <wp:extent cx="517525" cy="122745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25" cy="1227455"/>
                    </a:xfrm>
                    <a:prstGeom prst="rect">
                      <a:avLst/>
                    </a:prstGeom>
                    <a:noFill/>
                  </pic:spPr>
                </pic:pic>
              </a:graphicData>
            </a:graphic>
            <wp14:sizeRelH relativeFrom="margin">
              <wp14:pctWidth>0</wp14:pctWidth>
            </wp14:sizeRelH>
            <wp14:sizeRelV relativeFrom="margin">
              <wp14:pctHeight>0</wp14:pctHeight>
            </wp14:sizeRelV>
          </wp:anchor>
        </w:drawing>
      </w:r>
      <w:r w:rsidR="00802A67" w:rsidRPr="00147F31">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p>
    <w:p w:rsidR="00802A67" w:rsidRPr="00147F31" w:rsidRDefault="0028210E" w:rsidP="00802A6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02A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02A67">
        <w:rPr>
          <w:rFonts w:ascii="Times New Roman" w:hAnsi="Times New Roman" w:cs="Times New Roman"/>
          <w:sz w:val="28"/>
          <w:szCs w:val="28"/>
          <w:lang w:val="uk-UA"/>
        </w:rPr>
        <w:t xml:space="preserve"> Мал.З                  Мал.4                </w:t>
      </w:r>
      <w:r w:rsidR="00802A67" w:rsidRPr="00147F31">
        <w:rPr>
          <w:rFonts w:ascii="Times New Roman" w:hAnsi="Times New Roman" w:cs="Times New Roman"/>
          <w:sz w:val="28"/>
          <w:szCs w:val="28"/>
          <w:lang w:val="uk-UA"/>
        </w:rPr>
        <w:t>Мал.5</w:t>
      </w:r>
    </w:p>
    <w:p w:rsidR="00802A67" w:rsidRPr="004C2B29" w:rsidRDefault="0028210E" w:rsidP="00802A67">
      <w:pPr>
        <w:rPr>
          <w:rFonts w:ascii="Times New Roman" w:hAnsi="Times New Roman" w:cs="Times New Roman"/>
          <w:i/>
          <w:sz w:val="28"/>
          <w:szCs w:val="28"/>
          <w:lang w:val="uk-UA"/>
        </w:rPr>
      </w:pPr>
      <w:r w:rsidRPr="004C2B29">
        <w:rPr>
          <w:rFonts w:ascii="Times New Roman" w:hAnsi="Times New Roman" w:cs="Times New Roman"/>
          <w:i/>
          <w:sz w:val="28"/>
          <w:szCs w:val="28"/>
          <w:lang w:val="uk-UA"/>
        </w:rPr>
        <w:t xml:space="preserve"> </w:t>
      </w:r>
      <w:r w:rsidR="00802A67" w:rsidRPr="004C2B29">
        <w:rPr>
          <w:rFonts w:ascii="Times New Roman" w:hAnsi="Times New Roman" w:cs="Times New Roman"/>
          <w:i/>
          <w:sz w:val="28"/>
          <w:szCs w:val="28"/>
          <w:lang w:val="uk-UA"/>
        </w:rPr>
        <w:t>Позиція рук.</w:t>
      </w:r>
    </w:p>
    <w:p w:rsidR="00802A67" w:rsidRPr="00147F31" w:rsidRDefault="006D5617" w:rsidP="006D5617">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722A4FA8" wp14:editId="5C3EC4E2">
            <wp:simplePos x="0" y="0"/>
            <wp:positionH relativeFrom="margin">
              <wp:posOffset>3973195</wp:posOffset>
            </wp:positionH>
            <wp:positionV relativeFrom="margin">
              <wp:posOffset>6494145</wp:posOffset>
            </wp:positionV>
            <wp:extent cx="542925" cy="113347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1133475"/>
                    </a:xfrm>
                    <a:prstGeom prst="rect">
                      <a:avLst/>
                    </a:prstGeom>
                    <a:noFill/>
                  </pic:spPr>
                </pic:pic>
              </a:graphicData>
            </a:graphic>
          </wp:anchor>
        </w:drawing>
      </w:r>
      <w:r w:rsidR="00802A67" w:rsidRPr="00147F31">
        <w:rPr>
          <w:rFonts w:ascii="Times New Roman" w:hAnsi="Times New Roman" w:cs="Times New Roman"/>
          <w:sz w:val="28"/>
          <w:szCs w:val="28"/>
          <w:lang w:val="uk-UA"/>
        </w:rPr>
        <w:t>Підготовче положення. Руки опущені донизу попереду корпуса, кисті спрямовані всередину, близько одна до одної, але не торкаються, лікті заокруглені так, щоб рука не торка</w:t>
      </w:r>
      <w:r w:rsidR="00802A67">
        <w:rPr>
          <w:rFonts w:ascii="Times New Roman" w:hAnsi="Times New Roman" w:cs="Times New Roman"/>
          <w:sz w:val="28"/>
          <w:szCs w:val="28"/>
          <w:lang w:val="uk-UA"/>
        </w:rPr>
        <w:t>лася корпуса плечем. Пальці рук</w:t>
      </w:r>
      <w:r w:rsidR="00C55AE8">
        <w:rPr>
          <w:rFonts w:ascii="Times New Roman" w:hAnsi="Times New Roman" w:cs="Times New Roman"/>
          <w:sz w:val="28"/>
          <w:szCs w:val="28"/>
          <w:lang w:val="uk-UA"/>
        </w:rPr>
        <w:t xml:space="preserve"> </w:t>
      </w:r>
      <w:r w:rsidR="00802A67" w:rsidRPr="00147F31">
        <w:rPr>
          <w:rFonts w:ascii="Times New Roman" w:hAnsi="Times New Roman" w:cs="Times New Roman"/>
          <w:sz w:val="28"/>
          <w:szCs w:val="28"/>
          <w:lang w:val="uk-UA"/>
        </w:rPr>
        <w:t>згруповані без напруження і "м'які" в суглобах; великий палець торкається середнього, кисть являє собою продовження загальної округлої лінії рук від плеча (мал.6).</w:t>
      </w:r>
    </w:p>
    <w:p w:rsidR="00802A67" w:rsidRPr="00147F31" w:rsidRDefault="006D5617" w:rsidP="00802A6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57455B8D" wp14:editId="1AD60DC6">
            <wp:simplePos x="0" y="0"/>
            <wp:positionH relativeFrom="margin">
              <wp:posOffset>2001520</wp:posOffset>
            </wp:positionH>
            <wp:positionV relativeFrom="margin">
              <wp:posOffset>6780530</wp:posOffset>
            </wp:positionV>
            <wp:extent cx="1381125" cy="8477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1BF8B9EB" wp14:editId="30013F8B">
            <wp:simplePos x="0" y="0"/>
            <wp:positionH relativeFrom="margin">
              <wp:posOffset>899795</wp:posOffset>
            </wp:positionH>
            <wp:positionV relativeFrom="margin">
              <wp:posOffset>6724650</wp:posOffset>
            </wp:positionV>
            <wp:extent cx="590550" cy="8667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86677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AEF82CD" wp14:editId="1179BB02">
            <wp:simplePos x="0" y="0"/>
            <wp:positionH relativeFrom="margin">
              <wp:posOffset>66675</wp:posOffset>
            </wp:positionH>
            <wp:positionV relativeFrom="margin">
              <wp:posOffset>6825615</wp:posOffset>
            </wp:positionV>
            <wp:extent cx="514350" cy="8953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anchor>
        </w:drawing>
      </w:r>
      <w:r w:rsidR="00802A67" w:rsidRPr="00147F31">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p>
    <w:p w:rsidR="00F32B75"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Мал..6</w:t>
      </w:r>
      <w:r w:rsidRPr="00147F31">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147F31">
        <w:rPr>
          <w:rFonts w:ascii="Times New Roman" w:hAnsi="Times New Roman" w:cs="Times New Roman"/>
          <w:sz w:val="28"/>
          <w:szCs w:val="28"/>
          <w:lang w:val="uk-UA"/>
        </w:rPr>
        <w:t>Мал.7</w:t>
      </w:r>
      <w:r w:rsidRPr="00147F31">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147F31">
        <w:rPr>
          <w:rFonts w:ascii="Times New Roman" w:hAnsi="Times New Roman" w:cs="Times New Roman"/>
          <w:sz w:val="28"/>
          <w:szCs w:val="28"/>
          <w:lang w:val="uk-UA"/>
        </w:rPr>
        <w:t>Мал.8</w:t>
      </w:r>
      <w:r w:rsidRPr="00147F31">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147F31">
        <w:rPr>
          <w:rFonts w:ascii="Times New Roman" w:hAnsi="Times New Roman" w:cs="Times New Roman"/>
          <w:sz w:val="28"/>
          <w:szCs w:val="28"/>
          <w:lang w:val="uk-UA"/>
        </w:rPr>
        <w:t>Мал.9</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Перша позиція. Руки округлі і підняті попереду корпуса на рівні</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діафрагми. Під час піднімання рук з підготовчого положення в першу</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позицію вони підтримуються від плеча до ліктя напруженими м'язами</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плеча (Мал..7).</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lastRenderedPageBreak/>
        <w:t>Друга позиція. Руки відведені в сторони, злегка заокруглені в ліктях. Лікті підтримуються напруженням м'язів плеча. Плечі не можна піднімати і відводити назад. Передпліччя повинно бути на одному рівні з</w:t>
      </w:r>
    </w:p>
    <w:p w:rsidR="00802A67" w:rsidRPr="00147F31"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ліктем (Мал..8).</w:t>
      </w:r>
    </w:p>
    <w:p w:rsidR="0028210E" w:rsidRDefault="00802A67" w:rsidP="006D5617">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Третя позиція. Руки підняті вгору, заокруглені в ліктях; кисті спрямовані всередину близько одна до одної, але не торкаються і знаходяться в такому положенні, що їх можна бачити, не підводячи голови(Мал..9).</w:t>
      </w:r>
    </w:p>
    <w:p w:rsidR="0028210E" w:rsidRPr="004C2B29" w:rsidRDefault="0028210E" w:rsidP="006D5617">
      <w:pPr>
        <w:spacing w:line="240" w:lineRule="auto"/>
        <w:jc w:val="both"/>
        <w:rPr>
          <w:rFonts w:ascii="Times New Roman" w:hAnsi="Times New Roman" w:cs="Times New Roman"/>
          <w:i/>
          <w:sz w:val="28"/>
          <w:szCs w:val="28"/>
          <w:lang w:val="uk-UA"/>
        </w:rPr>
      </w:pPr>
      <w:r w:rsidRPr="004C2B29">
        <w:rPr>
          <w:rFonts w:ascii="Times New Roman" w:hAnsi="Times New Roman" w:cs="Times New Roman"/>
          <w:i/>
          <w:sz w:val="28"/>
          <w:szCs w:val="28"/>
          <w:lang w:val="uk-UA"/>
        </w:rPr>
        <w:t xml:space="preserve">Демі – пліе  </w:t>
      </w:r>
    </w:p>
    <w:p w:rsidR="00802A67" w:rsidRPr="00147F31" w:rsidRDefault="00802A67" w:rsidP="006D5617">
      <w:pPr>
        <w:spacing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Пліє у класичному танці - це присідання, а демі - пліє -напівприсідання. Воно розвиває виворітність та еластичність ніг. Виконується рух, не відокремлюючи п'яток від підлоги; за цим треба уважно стежити, тому що затримання п'яток на підлозі добре розвиває сухожилля та зв'язки гомілкового суглоба.</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першій позиції.</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"два" - повільно опуститися, не відокремлюючи п'яток від підлоги і зберігаючи виворітність верхньої частини стегна. Коліна обох ніг широко розвести в сторони. Корпус прямий, підтягнутий.</w:t>
      </w:r>
    </w:p>
    <w:p w:rsidR="00802A67" w:rsidRPr="00147F31" w:rsidRDefault="00802A67" w:rsidP="006D5617">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повільно піднятися, зберігаючи виворітність, і стати у вихідне положення (Мал.10).</w:t>
      </w:r>
    </w:p>
    <w:p w:rsidR="00802A67" w:rsidRPr="00147F31" w:rsidRDefault="006D5617" w:rsidP="006D5617">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744D71D1" wp14:editId="5A145F6D">
            <wp:simplePos x="0" y="0"/>
            <wp:positionH relativeFrom="margin">
              <wp:posOffset>190500</wp:posOffset>
            </wp:positionH>
            <wp:positionV relativeFrom="margin">
              <wp:posOffset>4737100</wp:posOffset>
            </wp:positionV>
            <wp:extent cx="733425" cy="10382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pic:spPr>
                </pic:pic>
              </a:graphicData>
            </a:graphic>
          </wp:anchor>
        </w:drawing>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r>
        <w:rPr>
          <w:rFonts w:ascii="Times New Roman" w:hAnsi="Times New Roman" w:cs="Times New Roman"/>
          <w:sz w:val="28"/>
          <w:szCs w:val="28"/>
          <w:lang w:val="uk-UA"/>
        </w:rPr>
        <w:t>мал.10</w:t>
      </w:r>
    </w:p>
    <w:p w:rsidR="00402C62" w:rsidRDefault="00402C62" w:rsidP="0028210E">
      <w:pPr>
        <w:spacing w:after="0" w:line="240" w:lineRule="auto"/>
        <w:rPr>
          <w:rFonts w:ascii="Times New Roman" w:hAnsi="Times New Roman" w:cs="Times New Roman"/>
          <w:i/>
          <w:sz w:val="28"/>
          <w:szCs w:val="28"/>
          <w:lang w:val="uk-UA"/>
        </w:rPr>
      </w:pPr>
    </w:p>
    <w:p w:rsidR="00402C62" w:rsidRDefault="00402C62" w:rsidP="0028210E">
      <w:pPr>
        <w:spacing w:after="0" w:line="240" w:lineRule="auto"/>
        <w:rPr>
          <w:rFonts w:ascii="Times New Roman" w:hAnsi="Times New Roman" w:cs="Times New Roman"/>
          <w:i/>
          <w:sz w:val="28"/>
          <w:szCs w:val="28"/>
          <w:lang w:val="uk-UA"/>
        </w:rPr>
      </w:pPr>
    </w:p>
    <w:p w:rsidR="00802A67" w:rsidRPr="004C2B29" w:rsidRDefault="00802A67" w:rsidP="0028210E">
      <w:pPr>
        <w:spacing w:after="0" w:line="240" w:lineRule="auto"/>
        <w:rPr>
          <w:rFonts w:ascii="Times New Roman" w:hAnsi="Times New Roman" w:cs="Times New Roman"/>
          <w:i/>
          <w:sz w:val="28"/>
          <w:szCs w:val="28"/>
          <w:lang w:val="uk-UA"/>
        </w:rPr>
      </w:pPr>
      <w:r w:rsidRPr="004C2B29">
        <w:rPr>
          <w:rFonts w:ascii="Times New Roman" w:hAnsi="Times New Roman" w:cs="Times New Roman"/>
          <w:i/>
          <w:sz w:val="28"/>
          <w:szCs w:val="28"/>
          <w:lang w:val="uk-UA"/>
        </w:rPr>
        <w:t>Гран пліє</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Велике присідання розвиває силу та еластичність ніг.</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першій позиції. Ліва рука на станку, права у підготовчому положенні, голова повернута праворуч. Рух виконується на 2 такти.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акорди вступ праву руку відкрити в другу позицію, голову повернути праворуч.</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1-й такт. Одночасно з глибоким присіданням праву рук і голову повернути праворуч, опустити, погляд спрямований на кисть руки. Коли ноги досягають граничної точки, руку повернути у підготовче положення.</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2-й такт. Піднімаючись з глибокого присідання, руку підняти в першу позицію; голову нахилити ліворуч, погляд спрямований на кисть руки. Па закінчення руху руку відкрити в другу позицію, голову повернути праворуч, погляд супроводжує кисть руки (Мал.11).</w:t>
      </w:r>
    </w:p>
    <w:p w:rsidR="00802A67" w:rsidRPr="00147F31" w:rsidRDefault="00721901" w:rsidP="00802A6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49536" behindDoc="0" locked="0" layoutInCell="1" allowOverlap="1" wp14:anchorId="510A76AE" wp14:editId="1977D671">
            <wp:simplePos x="0" y="0"/>
            <wp:positionH relativeFrom="margin">
              <wp:posOffset>1796415</wp:posOffset>
            </wp:positionH>
            <wp:positionV relativeFrom="margin">
              <wp:posOffset>88265</wp:posOffset>
            </wp:positionV>
            <wp:extent cx="800100" cy="10763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872" behindDoc="0" locked="0" layoutInCell="1" allowOverlap="1" wp14:anchorId="7EE0306D" wp14:editId="79AEAFEB">
            <wp:simplePos x="0" y="0"/>
            <wp:positionH relativeFrom="margin">
              <wp:posOffset>802640</wp:posOffset>
            </wp:positionH>
            <wp:positionV relativeFrom="margin">
              <wp:posOffset>111125</wp:posOffset>
            </wp:positionV>
            <wp:extent cx="733425" cy="103822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pic:spPr>
                </pic:pic>
              </a:graphicData>
            </a:graphic>
          </wp:anchor>
        </w:drawing>
      </w:r>
      <w:r w:rsidR="00802A67" w:rsidRPr="00147F31">
        <w:rPr>
          <w:rFonts w:ascii="Times New Roman" w:hAnsi="Times New Roman" w:cs="Times New Roman"/>
          <w:sz w:val="28"/>
          <w:szCs w:val="28"/>
          <w:lang w:val="uk-UA"/>
        </w:rPr>
        <w:t xml:space="preserve"> </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мал.11</w:t>
      </w:r>
    </w:p>
    <w:p w:rsidR="00802A67" w:rsidRDefault="00802A67" w:rsidP="00802A67">
      <w:pPr>
        <w:rPr>
          <w:rFonts w:ascii="Times New Roman" w:hAnsi="Times New Roman" w:cs="Times New Roman"/>
          <w:sz w:val="28"/>
          <w:szCs w:val="28"/>
          <w:lang w:val="uk-UA"/>
        </w:rPr>
      </w:pPr>
    </w:p>
    <w:p w:rsidR="0028210E" w:rsidRDefault="0028210E" w:rsidP="00802A67">
      <w:pPr>
        <w:rPr>
          <w:rFonts w:ascii="Times New Roman" w:hAnsi="Times New Roman" w:cs="Times New Roman"/>
          <w:sz w:val="28"/>
          <w:szCs w:val="28"/>
          <w:lang w:val="uk-UA"/>
        </w:rPr>
      </w:pPr>
    </w:p>
    <w:p w:rsidR="00802A67" w:rsidRPr="004C2B29" w:rsidRDefault="00802A67" w:rsidP="0041795C">
      <w:pPr>
        <w:jc w:val="both"/>
        <w:rPr>
          <w:rFonts w:ascii="Times New Roman" w:hAnsi="Times New Roman" w:cs="Times New Roman"/>
          <w:i/>
          <w:sz w:val="28"/>
          <w:szCs w:val="28"/>
          <w:lang w:val="uk-UA"/>
        </w:rPr>
      </w:pPr>
      <w:r w:rsidRPr="004C2B29">
        <w:rPr>
          <w:rFonts w:ascii="Times New Roman" w:hAnsi="Times New Roman" w:cs="Times New Roman"/>
          <w:i/>
          <w:sz w:val="28"/>
          <w:szCs w:val="28"/>
          <w:lang w:val="uk-UA"/>
        </w:rPr>
        <w:t>Батман тандю</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Ця вправа сприяє вир</w:t>
      </w:r>
      <w:r w:rsidR="00277215">
        <w:rPr>
          <w:rFonts w:ascii="Times New Roman" w:hAnsi="Times New Roman" w:cs="Times New Roman"/>
          <w:sz w:val="28"/>
          <w:szCs w:val="28"/>
          <w:lang w:val="uk-UA"/>
        </w:rPr>
        <w:t>обленню рухливості гомілковостопного</w:t>
      </w:r>
      <w:r w:rsidRPr="00147F31">
        <w:rPr>
          <w:rFonts w:ascii="Times New Roman" w:hAnsi="Times New Roman" w:cs="Times New Roman"/>
          <w:sz w:val="28"/>
          <w:szCs w:val="28"/>
          <w:lang w:val="uk-UA"/>
        </w:rPr>
        <w:t xml:space="preserve"> суглоба, зміцненню ступні і коліна.</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Батман тандю в сторону. Музичний розмір 4/4. Вихідне положення: ноги в першій позиції. Корпус підтягнутий, коліна витягнуті. Руки покласти на станок, лікті опущені. Рух виконується на 2 такти.</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1-й такт. На "раз", "два" - праву витягнуту ногу у виворітному положенні ковзним рухом винести в другу позицію на всю ступню. Потім, у міру віддалення від опорної ноги, підйом і пальці витягнути, а ступню відокремити від підлоги. В останній момент руху працююча нога торкається підлоги лише носком.</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пауза.</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2-й такт. На "раз", "два" - працюючу ногу, поступово переводячи з носка на всю ступню, ковзним рухом повернути у першу позицію.</w:t>
      </w:r>
    </w:p>
    <w:p w:rsidR="00802A67" w:rsidRPr="00147F31" w:rsidRDefault="00802A67" w:rsidP="0041795C">
      <w:pPr>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пауза(мал12).</w:t>
      </w:r>
    </w:p>
    <w:p w:rsidR="00802A67" w:rsidRPr="00147F31"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71E0E92B" wp14:editId="5C5E0F54">
            <wp:extent cx="571500" cy="1276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1276350"/>
                    </a:xfrm>
                    <a:prstGeom prst="rect">
                      <a:avLst/>
                    </a:prstGeom>
                    <a:noFill/>
                  </pic:spPr>
                </pic:pic>
              </a:graphicData>
            </a:graphic>
          </wp:inline>
        </w:drawing>
      </w:r>
    </w:p>
    <w:p w:rsidR="002E7E4F" w:rsidRDefault="0028210E" w:rsidP="00802A6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02A67" w:rsidRPr="00147F31">
        <w:rPr>
          <w:rFonts w:ascii="Times New Roman" w:hAnsi="Times New Roman" w:cs="Times New Roman"/>
          <w:sz w:val="28"/>
          <w:szCs w:val="28"/>
          <w:lang w:val="uk-UA"/>
        </w:rPr>
        <w:t xml:space="preserve">Мал.12 </w:t>
      </w:r>
    </w:p>
    <w:p w:rsidR="00802A67" w:rsidRPr="004C2B29" w:rsidRDefault="00802A67" w:rsidP="00802A67">
      <w:pPr>
        <w:rPr>
          <w:rFonts w:ascii="Times New Roman" w:hAnsi="Times New Roman" w:cs="Times New Roman"/>
          <w:i/>
          <w:sz w:val="28"/>
          <w:szCs w:val="28"/>
          <w:lang w:val="uk-UA"/>
        </w:rPr>
      </w:pPr>
      <w:r w:rsidRPr="004C2B29">
        <w:rPr>
          <w:rFonts w:ascii="Times New Roman" w:hAnsi="Times New Roman" w:cs="Times New Roman"/>
          <w:i/>
          <w:sz w:val="28"/>
          <w:szCs w:val="28"/>
          <w:lang w:val="uk-UA"/>
        </w:rPr>
        <w:t>Батман тандю жете</w:t>
      </w:r>
    </w:p>
    <w:p w:rsidR="00802A67" w:rsidRPr="00147F31" w:rsidRDefault="00802A67" w:rsidP="0028210E">
      <w:pPr>
        <w:spacing w:after="120" w:line="240" w:lineRule="auto"/>
        <w:rPr>
          <w:rFonts w:ascii="Times New Roman" w:hAnsi="Times New Roman" w:cs="Times New Roman"/>
          <w:sz w:val="28"/>
          <w:szCs w:val="28"/>
          <w:lang w:val="uk-UA"/>
        </w:rPr>
      </w:pPr>
      <w:r w:rsidRPr="00147F31">
        <w:rPr>
          <w:rFonts w:ascii="Times New Roman" w:hAnsi="Times New Roman" w:cs="Times New Roman"/>
          <w:sz w:val="28"/>
          <w:szCs w:val="28"/>
          <w:lang w:val="uk-UA"/>
        </w:rPr>
        <w:t>Цей рух розвиває силу й легкість ніг, рухливість тазостегнового суглоба.</w:t>
      </w:r>
    </w:p>
    <w:p w:rsidR="00802A67" w:rsidRPr="00147F31" w:rsidRDefault="00802A67" w:rsidP="0028210E">
      <w:pPr>
        <w:spacing w:after="120" w:line="240" w:lineRule="auto"/>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2/4. Вихідне положення: ноги в п'ятій позиції, права попереду.</w:t>
      </w:r>
    </w:p>
    <w:p w:rsidR="00802A67" w:rsidRPr="00147F31" w:rsidRDefault="00802A67" w:rsidP="0041795C">
      <w:pPr>
        <w:spacing w:after="12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lastRenderedPageBreak/>
        <w:t>На "раз - і" - маленький виворітний кидок правою ногою вперед на 25°; коліно і підйом витягнуті.</w:t>
      </w:r>
    </w:p>
    <w:p w:rsidR="00802A67" w:rsidRPr="00147F31" w:rsidRDefault="00802A67" w:rsidP="0041795C">
      <w:pPr>
        <w:spacing w:after="12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і" - праву ногу опустити в першу позицію, торкаючись носком підлоги, а потім перевести її на всю ступню.</w:t>
      </w:r>
    </w:p>
    <w:p w:rsidR="00802A67" w:rsidRPr="00147F31" w:rsidRDefault="00802A67" w:rsidP="0041795C">
      <w:pPr>
        <w:spacing w:after="12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Батман тандю можна виконувати кілька разів підряд, в різні боки, хрестиком і т. д.</w:t>
      </w:r>
    </w:p>
    <w:p w:rsidR="00802A67" w:rsidRPr="00147F31" w:rsidRDefault="00802A67" w:rsidP="0041795C">
      <w:pPr>
        <w:spacing w:after="12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Під час виконання цього руху необхідно стежити, щоб працююча нога бу</w:t>
      </w:r>
      <w:r>
        <w:rPr>
          <w:rFonts w:ascii="Times New Roman" w:hAnsi="Times New Roman" w:cs="Times New Roman"/>
          <w:sz w:val="28"/>
          <w:szCs w:val="28"/>
          <w:lang w:val="uk-UA"/>
        </w:rPr>
        <w:t>ла у виворітному положенні(Мал.1</w:t>
      </w:r>
      <w:r w:rsidRPr="00147F31">
        <w:rPr>
          <w:rFonts w:ascii="Times New Roman" w:hAnsi="Times New Roman" w:cs="Times New Roman"/>
          <w:sz w:val="28"/>
          <w:szCs w:val="28"/>
          <w:lang w:val="uk-UA"/>
        </w:rPr>
        <w:t>З). спочатку вивчають в першій позиції.</w:t>
      </w:r>
    </w:p>
    <w:p w:rsidR="0028210E" w:rsidRDefault="00802A67" w:rsidP="00802A67">
      <w:pPr>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1F7EFB56" wp14:editId="657CC258">
            <wp:extent cx="1038225" cy="13525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352550"/>
                    </a:xfrm>
                    <a:prstGeom prst="rect">
                      <a:avLst/>
                    </a:prstGeom>
                    <a:noFill/>
                  </pic:spPr>
                </pic:pic>
              </a:graphicData>
            </a:graphic>
          </wp:inline>
        </w:drawing>
      </w:r>
      <w:r w:rsidRPr="00F0149D">
        <w:rPr>
          <w:rFonts w:ascii="Times New Roman" w:hAnsi="Times New Roman" w:cs="Times New Roman"/>
          <w:sz w:val="28"/>
          <w:szCs w:val="28"/>
          <w:lang w:val="uk-UA"/>
        </w:rPr>
        <w:t xml:space="preserve"> </w:t>
      </w:r>
      <w:r>
        <w:rPr>
          <w:rFonts w:ascii="Times New Roman" w:hAnsi="Times New Roman" w:cs="Times New Roman"/>
          <w:sz w:val="28"/>
          <w:szCs w:val="28"/>
          <w:lang w:val="uk-UA"/>
        </w:rPr>
        <w:t>Мал.13</w:t>
      </w:r>
    </w:p>
    <w:p w:rsidR="00467697" w:rsidRDefault="0028210E" w:rsidP="00802A6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02A67" w:rsidRPr="004C2B29" w:rsidRDefault="0028210E" w:rsidP="00802A67">
      <w:pPr>
        <w:rPr>
          <w:rFonts w:ascii="Times New Roman" w:hAnsi="Times New Roman" w:cs="Times New Roman"/>
          <w:i/>
          <w:sz w:val="28"/>
          <w:szCs w:val="28"/>
          <w:lang w:val="uk-UA"/>
        </w:rPr>
      </w:pPr>
      <w:r w:rsidRPr="004C2B29">
        <w:rPr>
          <w:rFonts w:ascii="Times New Roman" w:hAnsi="Times New Roman" w:cs="Times New Roman"/>
          <w:i/>
          <w:sz w:val="28"/>
          <w:szCs w:val="28"/>
          <w:lang w:val="uk-UA"/>
        </w:rPr>
        <w:t xml:space="preserve">  </w:t>
      </w:r>
      <w:r w:rsidR="00802A67" w:rsidRPr="004C2B29">
        <w:rPr>
          <w:rFonts w:ascii="Times New Roman" w:hAnsi="Times New Roman" w:cs="Times New Roman"/>
          <w:i/>
          <w:sz w:val="28"/>
          <w:szCs w:val="28"/>
          <w:lang w:val="uk-UA"/>
        </w:rPr>
        <w:t>Рон де жамб пар терр ан деор та ан дедан</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Це - коловий рух, який описує працююча нога по підлозі назовні (ан деор) і всередину ( ан дедан). Він сприяє розвиткові виворітно</w:t>
      </w:r>
      <w:r w:rsidR="00FB1EFF">
        <w:rPr>
          <w:rFonts w:ascii="Times New Roman" w:hAnsi="Times New Roman" w:cs="Times New Roman"/>
          <w:sz w:val="28"/>
          <w:szCs w:val="28"/>
          <w:lang w:val="uk-UA"/>
        </w:rPr>
        <w:t>сті, рухливості в гомілковостопному</w:t>
      </w:r>
      <w:r w:rsidRPr="00147F31">
        <w:rPr>
          <w:rFonts w:ascii="Times New Roman" w:hAnsi="Times New Roman" w:cs="Times New Roman"/>
          <w:sz w:val="28"/>
          <w:szCs w:val="28"/>
          <w:lang w:val="uk-UA"/>
        </w:rPr>
        <w:t xml:space="preserve"> суглобі, виробляє підйом.</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Ан деор. Працююча нога, витягнута вперед, описує носком по підлозі півколо, рухаючись через другу позицію назад (тобто ковзаючи носком назовні в напрямку опорної ноги).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Ан дедан. Працююча нога, витягнута назад, описує носком по підлозі півколо, рухаючись через другу позицію вперед ( тобто ковзаючи носком всередину в напрямку опорної ноги).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Рон де жамб пар терр ан деор</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першій позиції. Рух виконується декілька разів.</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 і" - працюючу ногу, витягнуту в коліні і підйомі, винести вперед.</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і", "три - і" - описати носком (виворітно) дугу через другу позицію назад.</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"чотири - і" - не затримуючись, ногу ковзним рухом провести через першу позицію.</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Рон де жамб пар терр ан дедан</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першій позиції. Рух виконується декілька разів.</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 і" - працюючу ногу, витягнути в коліні і підйомі, винести назад.</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і", "гри - і" - описати носком (виворітно) дугу через другу позицію вперед.</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lastRenderedPageBreak/>
        <w:t>На "чотири - і" - не затримуючись, ногу ковзним рухом поставити в першу позицію.</w:t>
      </w:r>
    </w:p>
    <w:p w:rsidR="00802A67" w:rsidRPr="0038464E" w:rsidRDefault="00802A67" w:rsidP="0041795C">
      <w:pPr>
        <w:spacing w:after="0" w:line="240" w:lineRule="auto"/>
        <w:jc w:val="both"/>
        <w:rPr>
          <w:rFonts w:ascii="Times New Roman" w:hAnsi="Times New Roman" w:cs="Times New Roman"/>
          <w:i/>
          <w:sz w:val="28"/>
          <w:szCs w:val="28"/>
          <w:lang w:val="uk-UA"/>
        </w:rPr>
      </w:pPr>
      <w:r w:rsidRPr="0038464E">
        <w:rPr>
          <w:rFonts w:ascii="Times New Roman" w:hAnsi="Times New Roman" w:cs="Times New Roman"/>
          <w:i/>
          <w:sz w:val="28"/>
          <w:szCs w:val="28"/>
          <w:lang w:val="uk-UA"/>
        </w:rPr>
        <w:t>Батман фраппе</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Цей ударний рух розвиває силу ніг, спритність та рухливість коліна.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п'ятій позиції, права попереду.</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вступ - праву руку через першу позицію відкрити в другу, одночасно праву ногу в другу позицію носком у підлогу. Голову злегка нахилити ліворуч, підняту праву руку повернути ан фас. Верхня частина ноги нерухома і виворітна.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 одночасно з поворотом голови ан фас зігнути працюючу ногу і виворітно, з легким ударом обхопити кісточку опорної ноги ( ку - де -п'є попереду).</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пауза.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 працюючу ногу, зберігаючи виворітнісь її верхньої частини, сильно витягнути в сторону на 45°.</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"чотири" - пауза.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Рух виконується в усіх напрямках. Корпус спокійний, підтягнутий. Опорна нога виворітна і гранично витягнута. Спочатку вивчають носком у підлогу.</w:t>
      </w:r>
    </w:p>
    <w:p w:rsidR="00802A67" w:rsidRPr="0038464E" w:rsidRDefault="00802A67" w:rsidP="0041795C">
      <w:pPr>
        <w:spacing w:after="0" w:line="240" w:lineRule="auto"/>
        <w:jc w:val="both"/>
        <w:rPr>
          <w:rFonts w:ascii="Times New Roman" w:hAnsi="Times New Roman" w:cs="Times New Roman"/>
          <w:i/>
          <w:sz w:val="28"/>
          <w:szCs w:val="28"/>
          <w:lang w:val="uk-UA"/>
        </w:rPr>
      </w:pPr>
      <w:r w:rsidRPr="0038464E">
        <w:rPr>
          <w:rFonts w:ascii="Times New Roman" w:hAnsi="Times New Roman" w:cs="Times New Roman"/>
          <w:i/>
          <w:sz w:val="28"/>
          <w:szCs w:val="28"/>
          <w:lang w:val="uk-UA"/>
        </w:rPr>
        <w:t>Гран батман жете</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Розвиває силу, еластичність ніг у танцювальному кроці.</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2/4. Вихідне положення: ноги в п'ятій позиції, права попереду.</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 праву ногу ковзним рухом швидко й легко винести вперед на 90°.</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"і" - зберігаючи силу м'язів і виворітність, ногу опустити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витягнутим носком у підлогу. </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ковзним рухом повернути в п'яту позицію.</w:t>
      </w:r>
    </w:p>
    <w:p w:rsidR="00802A67" w:rsidRPr="00147F31" w:rsidRDefault="00802A67" w:rsidP="0041795C">
      <w:pPr>
        <w:spacing w:after="0" w:line="240" w:lineRule="auto"/>
        <w:jc w:val="both"/>
        <w:rPr>
          <w:rFonts w:ascii="Times New Roman" w:hAnsi="Times New Roman" w:cs="Times New Roman"/>
          <w:sz w:val="28"/>
          <w:szCs w:val="28"/>
          <w:lang w:val="uk-UA"/>
        </w:rPr>
      </w:pP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На «і »- пауза. </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Так само рух виконується в усіх напрямках. Вага корпуса протягом цього руху - на опорній нозі. Корпус нерухомий Опорна нога виворітна, коліно витягнуте. Працююча нога витягнута в підйомі та коліні.</w:t>
      </w:r>
    </w:p>
    <w:p w:rsidR="00802A67" w:rsidRPr="0038464E" w:rsidRDefault="00802A67" w:rsidP="0041795C">
      <w:pPr>
        <w:spacing w:after="0" w:line="240" w:lineRule="auto"/>
        <w:jc w:val="both"/>
        <w:rPr>
          <w:rFonts w:ascii="Times New Roman" w:hAnsi="Times New Roman" w:cs="Times New Roman"/>
          <w:i/>
          <w:sz w:val="28"/>
          <w:szCs w:val="28"/>
          <w:lang w:val="uk-UA"/>
        </w:rPr>
      </w:pPr>
      <w:r w:rsidRPr="0038464E">
        <w:rPr>
          <w:rFonts w:ascii="Times New Roman" w:hAnsi="Times New Roman" w:cs="Times New Roman"/>
          <w:i/>
          <w:sz w:val="28"/>
          <w:szCs w:val="28"/>
          <w:lang w:val="uk-UA"/>
        </w:rPr>
        <w:t>Алегро Соте</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ноги в першій позиції, корпус підтягнутий, коліна сильно витягнугі, руки у підготовчому положенні, голова ан фас.</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"раз" - демі - пліє, п'ятки щільно притиснуті до підлоги, корпус прямий та підтягнутий.</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"два - і" - ноги сильно відштовхнути від підлоги, одночасно витягнувши у стрибку коліна. Підйом і пальці фіксують у повітрі першу позицію.</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 і" - стрибок закінчити на демі - пліє, ноги перевести з носка на всю ступню.</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На "чотири - і" - коліна, зберігаючи виворітність, повільно витягнути і повернути у </w:t>
      </w:r>
      <w:r>
        <w:rPr>
          <w:rFonts w:ascii="Times New Roman" w:hAnsi="Times New Roman" w:cs="Times New Roman"/>
          <w:sz w:val="28"/>
          <w:szCs w:val="28"/>
          <w:lang w:val="uk-UA"/>
        </w:rPr>
        <w:t>вихідне положення(мал. 14).</w:t>
      </w:r>
    </w:p>
    <w:p w:rsidR="00802A67" w:rsidRPr="00147F31" w:rsidRDefault="00802A67" w:rsidP="00802A6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E389B55" wp14:editId="5CAC0543">
            <wp:extent cx="1314450" cy="1685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pic:spPr>
                </pic:pic>
              </a:graphicData>
            </a:graphic>
          </wp:inline>
        </w:drawing>
      </w:r>
      <w:r>
        <w:rPr>
          <w:rFonts w:ascii="Times New Roman" w:hAnsi="Times New Roman" w:cs="Times New Roman"/>
          <w:sz w:val="28"/>
          <w:szCs w:val="28"/>
          <w:lang w:val="uk-UA"/>
        </w:rPr>
        <w:t xml:space="preserve">           мал.14</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Рух виконується в першій,  другій та п'ятій позиціях. Руки весь час підготовчому положенні.</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Засвоївши рух на 4/4, можна виконувати його на 2/4.</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Пор де бра</w:t>
      </w:r>
    </w:p>
    <w:p w:rsidR="00844A08"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Після засвоєння позицій рук та епольман вивча</w:t>
      </w:r>
      <w:r w:rsidR="0038464E">
        <w:rPr>
          <w:rFonts w:ascii="Times New Roman" w:hAnsi="Times New Roman" w:cs="Times New Roman"/>
          <w:sz w:val="28"/>
          <w:szCs w:val="28"/>
          <w:lang w:val="uk-UA"/>
        </w:rPr>
        <w:t>ють пор де бра -вправи для рук.</w:t>
      </w:r>
    </w:p>
    <w:p w:rsidR="0038464E" w:rsidRDefault="0038464E" w:rsidP="0041795C">
      <w:pPr>
        <w:spacing w:after="0" w:line="240" w:lineRule="auto"/>
        <w:jc w:val="both"/>
        <w:rPr>
          <w:rFonts w:ascii="Times New Roman" w:hAnsi="Times New Roman" w:cs="Times New Roman"/>
          <w:sz w:val="28"/>
          <w:szCs w:val="28"/>
          <w:lang w:val="uk-UA"/>
        </w:rPr>
      </w:pPr>
    </w:p>
    <w:p w:rsidR="00802A67" w:rsidRPr="0038464E" w:rsidRDefault="00802A67" w:rsidP="0041795C">
      <w:pPr>
        <w:spacing w:after="0" w:line="240" w:lineRule="auto"/>
        <w:jc w:val="both"/>
        <w:rPr>
          <w:rFonts w:ascii="Times New Roman" w:hAnsi="Times New Roman" w:cs="Times New Roman"/>
          <w:i/>
          <w:sz w:val="28"/>
          <w:szCs w:val="28"/>
          <w:lang w:val="uk-UA"/>
        </w:rPr>
      </w:pPr>
      <w:r w:rsidRPr="0038464E">
        <w:rPr>
          <w:rFonts w:ascii="Times New Roman" w:hAnsi="Times New Roman" w:cs="Times New Roman"/>
          <w:i/>
          <w:sz w:val="28"/>
          <w:szCs w:val="28"/>
          <w:lang w:val="uk-UA"/>
        </w:rPr>
        <w:t>Перше пор де бра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Темп плавний, повільний. Вихідне положення: Поль- ман круазе, ноги в п'ятій позиції права попереду. Виконується на 2 такти.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 </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1-й такт. На "раз", "два"' - обидві руки підняти через підготовче положення в першу позицію, голову злегка нахилити до лівого плеча, погляд спрямований на кисті рук.</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руки підняти в третю позицію, голову, повертаючи праворуч, злегка підняти, погляд спрямований на кисть правої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.2-й такт. На "раз", "два" - не порушуючи округлості і починаючи рух з пальців, руки розкрити в другу позицію, голову повернути праворуч, погляд стежить за кистю правої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розкриваючи кисті рук, повернути їх долонями донизу, лікті злегка "пом'якшити", руки поступово опустити у підготовче положення.</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Далі рух виконується епольман круазе, ноги в п'ятій позиції, ліва попереду.</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Кожний рух повторюють не менше чотирьох разів.</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Друге пор де бра</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4/4. Вихідне положення: епольман круазе, ноги в п'ятій позиції, права попереду. Рух виконується на 2 такти.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Підготовка: на перший акорд - руки підняти з підготовчого положення в першу позицію. Голову злегка нахилити до лівого плеча, погляд спрямований на кисть рук.</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другий - ліву руку підняти в третю позицію, праву відкрити в другу, голову повернути праворуч, погляд стежить за кистю правої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1-й такт. На "раз", "два" - ліву руку, починаючи рух від пальців, розкрити в другу позицію, праву підняти в третю, голову повернути ліворуч, погляд стежить за кистю лівої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lastRenderedPageBreak/>
        <w:t>На "три", "чотири" - ліву руку, повертаючи долонею донизу, опустити у підготовче положення, погляд супроводжує кисть руки; голову, злегка опускаючи, повернути праворуч.</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2-й такт. На "раз", "два" - праву руку опустити в першу позицію, одночасно ліву руку підняти в першу позицію, голову нахилити до лівого плеча, погляд спрямований на кисті рук.</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 xml:space="preserve">На "три", "чотири" - ліву руку підняти в третю позицію, праву відкрити в другу, голову повернути праворуч і закінчити рух у вихідному положенні. Повторюється він кілька разів, після чого на два останні акорди: на "раз" - ліву руку розкрити в другу позицію, на "два" - обидві руки у підготовче положення. Так само рух </w:t>
      </w:r>
      <w:r w:rsidR="00E0532C">
        <w:rPr>
          <w:rFonts w:ascii="Times New Roman" w:hAnsi="Times New Roman" w:cs="Times New Roman"/>
          <w:sz w:val="28"/>
          <w:szCs w:val="28"/>
          <w:lang w:val="uk-UA"/>
        </w:rPr>
        <w:t>виконують з лівої ноги(мал.15).</w:t>
      </w:r>
    </w:p>
    <w:p w:rsidR="00E0532C" w:rsidRDefault="00802A67" w:rsidP="00E0532C">
      <w:pPr>
        <w:rPr>
          <w:rFonts w:ascii="Times New Roman" w:hAnsi="Times New Roman" w:cs="Times New Roman"/>
          <w:sz w:val="28"/>
          <w:szCs w:val="28"/>
        </w:rPr>
      </w:pPr>
      <w:r w:rsidRPr="00147F31">
        <w:rPr>
          <w:rFonts w:ascii="Times New Roman" w:hAnsi="Times New Roman" w:cs="Times New Roman"/>
          <w:sz w:val="28"/>
          <w:szCs w:val="28"/>
          <w:lang w:val="uk-UA"/>
        </w:rPr>
        <w:t xml:space="preserve"> </w:t>
      </w:r>
      <w:r w:rsidRPr="001E5C74">
        <w:rPr>
          <w:rFonts w:ascii="Times New Roman" w:hAnsi="Times New Roman" w:cs="Times New Roman"/>
          <w:noProof/>
          <w:sz w:val="28"/>
          <w:szCs w:val="28"/>
          <w:lang w:eastAsia="ru-RU"/>
        </w:rPr>
        <w:drawing>
          <wp:inline distT="0" distB="0" distL="0" distR="0" wp14:anchorId="39682DE2" wp14:editId="6CB505B3">
            <wp:extent cx="685800" cy="1495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1495425"/>
                    </a:xfrm>
                    <a:prstGeom prst="rect">
                      <a:avLst/>
                    </a:prstGeom>
                    <a:noFill/>
                    <a:ln>
                      <a:noFill/>
                    </a:ln>
                  </pic:spPr>
                </pic:pic>
              </a:graphicData>
            </a:graphic>
          </wp:inline>
        </w:drawing>
      </w:r>
      <w:r w:rsidRPr="001E5C74">
        <w:rPr>
          <w:rFonts w:ascii="Times New Roman" w:hAnsi="Times New Roman" w:cs="Times New Roman"/>
          <w:noProof/>
          <w:sz w:val="28"/>
          <w:szCs w:val="28"/>
          <w:lang w:eastAsia="ru-RU"/>
        </w:rPr>
        <w:drawing>
          <wp:inline distT="0" distB="0" distL="0" distR="0" wp14:anchorId="54285D8F" wp14:editId="2B9A1044">
            <wp:extent cx="1362075" cy="1495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r w:rsidRPr="001E5C74">
        <w:rPr>
          <w:rFonts w:ascii="Times New Roman" w:hAnsi="Times New Roman" w:cs="Times New Roman"/>
          <w:noProof/>
          <w:sz w:val="28"/>
          <w:szCs w:val="28"/>
          <w:lang w:eastAsia="ru-RU"/>
        </w:rPr>
        <w:drawing>
          <wp:inline distT="0" distB="0" distL="0" distR="0" wp14:anchorId="506EC7F6" wp14:editId="44F9F83E">
            <wp:extent cx="428625" cy="14859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1485900"/>
                    </a:xfrm>
                    <a:prstGeom prst="rect">
                      <a:avLst/>
                    </a:prstGeom>
                    <a:noFill/>
                    <a:ln>
                      <a:noFill/>
                    </a:ln>
                  </pic:spPr>
                </pic:pic>
              </a:graphicData>
            </a:graphic>
          </wp:inline>
        </w:drawing>
      </w:r>
      <w:r w:rsidRPr="001E5C74">
        <w:rPr>
          <w:rFonts w:ascii="Times New Roman" w:hAnsi="Times New Roman" w:cs="Times New Roman"/>
          <w:noProof/>
          <w:sz w:val="28"/>
          <w:szCs w:val="28"/>
          <w:lang w:eastAsia="ru-RU"/>
        </w:rPr>
        <w:drawing>
          <wp:inline distT="0" distB="0" distL="0" distR="0" wp14:anchorId="44B52E20" wp14:editId="75B76607">
            <wp:extent cx="590550" cy="1447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1447800"/>
                    </a:xfrm>
                    <a:prstGeom prst="rect">
                      <a:avLst/>
                    </a:prstGeom>
                    <a:noFill/>
                    <a:ln>
                      <a:noFill/>
                    </a:ln>
                  </pic:spPr>
                </pic:pic>
              </a:graphicData>
            </a:graphic>
          </wp:inline>
        </w:drawing>
      </w:r>
      <w:r>
        <w:rPr>
          <w:rFonts w:ascii="Times New Roman" w:hAnsi="Times New Roman" w:cs="Times New Roman"/>
          <w:sz w:val="28"/>
          <w:szCs w:val="28"/>
          <w:lang w:val="uk-UA"/>
        </w:rPr>
        <w:t xml:space="preserve">       мал.15</w:t>
      </w:r>
    </w:p>
    <w:p w:rsidR="00802A67" w:rsidRPr="00E0532C" w:rsidRDefault="00844A08" w:rsidP="0041795C">
      <w:pPr>
        <w:spacing w:after="0" w:line="240" w:lineRule="auto"/>
        <w:jc w:val="both"/>
        <w:rPr>
          <w:rFonts w:ascii="Times New Roman" w:hAnsi="Times New Roman" w:cs="Times New Roman"/>
          <w:sz w:val="28"/>
          <w:szCs w:val="28"/>
        </w:rPr>
      </w:pPr>
      <w:r w:rsidRPr="0038464E">
        <w:rPr>
          <w:rFonts w:ascii="Times New Roman" w:hAnsi="Times New Roman" w:cs="Times New Roman"/>
          <w:i/>
          <w:sz w:val="28"/>
          <w:szCs w:val="28"/>
          <w:lang w:val="uk-UA"/>
        </w:rPr>
        <w:t>Третє пор де бра</w:t>
      </w:r>
      <w:r w:rsidR="00802A67" w:rsidRPr="00147F31">
        <w:rPr>
          <w:rFonts w:ascii="Times New Roman" w:hAnsi="Times New Roman" w:cs="Times New Roman"/>
          <w:sz w:val="28"/>
          <w:szCs w:val="28"/>
          <w:lang w:val="uk-UA"/>
        </w:rPr>
        <w:t>Музичний розмір 4/4. Темп плавний. Вихідне положення: епольман круазе, ноги в п'ятій позиції, права попереду. Рух виконується на 2 такти.Підготовка: на перший акорд - обидві руки підняти з підготовчого положення в першу позицію, голову злегка нахилити до лівого плеча, погляд спрямований на кисті рук.На другий - руки розкрити в другу позицію, голову повернути праворуч, погляд стежить за кистю правої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1-й такт. На "раз", "два" - корпус, підтягуючи стегна, поступово нахилити донизу, стежать за тим, щоб ноги не згиналися в колінах. Обидві руки, опускаючи, з'єднати в підготовчому положенні, голову нахилити разом з корпусом, погляд супроводжує кисть правої руки.</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корпус поступово повернути у вихідне положення, руки через першу позицію підняти в третю, голову повернути праворуч.</w:t>
      </w:r>
    </w:p>
    <w:p w:rsidR="00E0532C"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2-й такт. На "раз", "два" - корпус поступово перегнути в талії настільки, щоб ноги не згиналися в колінах; руки в т</w:t>
      </w:r>
      <w:r w:rsidR="00E0532C">
        <w:rPr>
          <w:rFonts w:ascii="Times New Roman" w:hAnsi="Times New Roman" w:cs="Times New Roman"/>
          <w:sz w:val="28"/>
          <w:szCs w:val="28"/>
          <w:lang w:val="uk-UA"/>
        </w:rPr>
        <w:t xml:space="preserve">ретій позиції, голова повернута </w:t>
      </w:r>
      <w:r w:rsidRPr="00147F31">
        <w:rPr>
          <w:rFonts w:ascii="Times New Roman" w:hAnsi="Times New Roman" w:cs="Times New Roman"/>
          <w:sz w:val="28"/>
          <w:szCs w:val="28"/>
          <w:lang w:val="uk-UA"/>
        </w:rPr>
        <w:t>правору</w:t>
      </w:r>
      <w:r w:rsidR="00E0532C">
        <w:rPr>
          <w:rFonts w:ascii="Times New Roman" w:hAnsi="Times New Roman" w:cs="Times New Roman"/>
          <w:sz w:val="28"/>
          <w:szCs w:val="28"/>
          <w:lang w:val="uk-UA"/>
        </w:rPr>
        <w:t>ч.</w:t>
      </w:r>
      <w:r w:rsidRPr="00147F31">
        <w:rPr>
          <w:rFonts w:ascii="Times New Roman" w:hAnsi="Times New Roman" w:cs="Times New Roman"/>
          <w:sz w:val="28"/>
          <w:szCs w:val="28"/>
          <w:lang w:val="uk-UA"/>
        </w:rPr>
        <w:t>Мал.16</w:t>
      </w:r>
    </w:p>
    <w:p w:rsidR="00E0532C" w:rsidRDefault="00E0532C" w:rsidP="00E0532C">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574485F4" wp14:editId="7AD3CB70">
            <wp:simplePos x="0" y="0"/>
            <wp:positionH relativeFrom="margin">
              <wp:posOffset>3175</wp:posOffset>
            </wp:positionH>
            <wp:positionV relativeFrom="margin">
              <wp:posOffset>7154545</wp:posOffset>
            </wp:positionV>
            <wp:extent cx="4085590" cy="162877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5590" cy="1628775"/>
                    </a:xfrm>
                    <a:prstGeom prst="rect">
                      <a:avLst/>
                    </a:prstGeom>
                    <a:noFill/>
                  </pic:spPr>
                </pic:pic>
              </a:graphicData>
            </a:graphic>
          </wp:anchor>
        </w:drawing>
      </w:r>
    </w:p>
    <w:p w:rsidR="00E0532C" w:rsidRDefault="00E0532C" w:rsidP="00E0532C">
      <w:pPr>
        <w:rPr>
          <w:rFonts w:ascii="Times New Roman" w:hAnsi="Times New Roman" w:cs="Times New Roman"/>
          <w:sz w:val="28"/>
          <w:szCs w:val="28"/>
          <w:lang w:val="uk-UA"/>
        </w:rPr>
      </w:pPr>
    </w:p>
    <w:p w:rsidR="00E0532C" w:rsidRDefault="0028210E" w:rsidP="00E0532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0532C" w:rsidRDefault="00E0532C" w:rsidP="00E0532C">
      <w:pPr>
        <w:rPr>
          <w:rFonts w:ascii="Times New Roman" w:hAnsi="Times New Roman" w:cs="Times New Roman"/>
          <w:sz w:val="28"/>
          <w:szCs w:val="28"/>
          <w:lang w:val="uk-UA"/>
        </w:rPr>
      </w:pPr>
    </w:p>
    <w:p w:rsidR="00E0532C" w:rsidRDefault="00E0532C" w:rsidP="00E0532C">
      <w:pPr>
        <w:rPr>
          <w:rFonts w:ascii="Times New Roman" w:hAnsi="Times New Roman" w:cs="Times New Roman"/>
          <w:sz w:val="28"/>
          <w:szCs w:val="28"/>
          <w:lang w:val="uk-UA"/>
        </w:rPr>
      </w:pPr>
    </w:p>
    <w:p w:rsidR="00631344" w:rsidRDefault="00631344" w:rsidP="00E0532C">
      <w:pPr>
        <w:rPr>
          <w:rFonts w:ascii="Times New Roman" w:hAnsi="Times New Roman" w:cs="Times New Roman"/>
          <w:i/>
          <w:sz w:val="28"/>
          <w:szCs w:val="28"/>
          <w:lang w:val="uk-UA"/>
        </w:rPr>
      </w:pPr>
    </w:p>
    <w:p w:rsidR="00802A67" w:rsidRPr="00E0532C" w:rsidRDefault="0028210E" w:rsidP="00E0532C">
      <w:pPr>
        <w:rPr>
          <w:rFonts w:ascii="Times New Roman" w:hAnsi="Times New Roman" w:cs="Times New Roman"/>
          <w:sz w:val="28"/>
          <w:szCs w:val="28"/>
          <w:lang w:val="uk-UA"/>
        </w:rPr>
      </w:pPr>
      <w:r w:rsidRPr="0038464E">
        <w:rPr>
          <w:rFonts w:ascii="Times New Roman" w:hAnsi="Times New Roman" w:cs="Times New Roman"/>
          <w:i/>
          <w:sz w:val="28"/>
          <w:szCs w:val="28"/>
          <w:lang w:val="uk-UA"/>
        </w:rPr>
        <w:lastRenderedPageBreak/>
        <w:t>Е</w:t>
      </w:r>
      <w:r w:rsidR="00802A67" w:rsidRPr="0038464E">
        <w:rPr>
          <w:rFonts w:ascii="Times New Roman" w:hAnsi="Times New Roman" w:cs="Times New Roman"/>
          <w:i/>
          <w:sz w:val="28"/>
          <w:szCs w:val="28"/>
          <w:lang w:val="uk-UA"/>
        </w:rPr>
        <w:t>польман</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На "три", "чотири" - досягши граничної точки перегинання, корпус поступово повернути у вихідне положення; руки розкрити в другу позицію, закінчуючи рух (мал.16).</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У класичному танці всі основні пози виконуються не в положенні корпуса ан фас, а епольман. Це положення корпусу по діагоналі до глядача і визначається поняттям круазе і еффасе. Спочатку вивчають епольман круазе, пізніше - епольман еффасе.</w:t>
      </w:r>
    </w:p>
    <w:p w:rsidR="00802A67" w:rsidRPr="00147F31"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Для більш конкретного уявлення про положення танцюристів у позах та напрямку рухів при виконання етюдів, що подані в книзі, пропонуємо схему класу ( або залу) - мал..17.</w:t>
      </w:r>
    </w:p>
    <w:p w:rsidR="00802A67" w:rsidRPr="00147F31" w:rsidRDefault="00802A67" w:rsidP="00844A08">
      <w:pPr>
        <w:spacing w:after="0" w:line="240" w:lineRule="auto"/>
        <w:rPr>
          <w:rFonts w:ascii="Times New Roman" w:hAnsi="Times New Roman" w:cs="Times New Roman"/>
          <w:sz w:val="28"/>
          <w:szCs w:val="28"/>
          <w:lang w:val="uk-UA"/>
        </w:rPr>
      </w:pPr>
    </w:p>
    <w:p w:rsidR="00802A67" w:rsidRPr="00147F31" w:rsidRDefault="00802A67" w:rsidP="00844A08">
      <w:pPr>
        <w:shd w:val="clear" w:color="auto" w:fill="FFFFFF"/>
        <w:spacing w:after="0" w:line="240" w:lineRule="auto"/>
        <w:rPr>
          <w:rFonts w:ascii="Times New Roman" w:eastAsia="Times New Roman" w:hAnsi="Times New Roman" w:cs="Times New Roman"/>
          <w:sz w:val="20"/>
          <w:szCs w:val="20"/>
          <w:lang w:eastAsia="ru-RU"/>
        </w:rPr>
      </w:pPr>
      <w:r w:rsidRPr="00147F31">
        <w:rPr>
          <w:rFonts w:ascii="Times New Roman" w:hAnsi="Times New Roman" w:cs="Times New Roman"/>
          <w:sz w:val="28"/>
          <w:szCs w:val="28"/>
          <w:lang w:val="uk-UA"/>
        </w:rPr>
        <w:t xml:space="preserve"> </w:t>
      </w:r>
      <w:r w:rsidRPr="00147F31">
        <w:rPr>
          <w:rFonts w:ascii="Arial" w:eastAsia="Times New Roman" w:hAnsi="Arial" w:cs="Arial"/>
          <w:b/>
          <w:bCs/>
          <w:color w:val="000000"/>
          <w:sz w:val="28"/>
          <w:szCs w:val="28"/>
          <w:lang w:val="uk-UA" w:eastAsia="ru-RU"/>
        </w:rPr>
        <w:t>4       5       6</w:t>
      </w:r>
      <w:r>
        <w:rPr>
          <w:rFonts w:ascii="Arial" w:eastAsia="Times New Roman" w:hAnsi="Arial" w:cs="Arial"/>
          <w:b/>
          <w:bCs/>
          <w:color w:val="000000"/>
          <w:sz w:val="28"/>
          <w:szCs w:val="28"/>
          <w:lang w:val="uk-UA" w:eastAsia="ru-RU"/>
        </w:rPr>
        <w:t xml:space="preserve">          </w:t>
      </w:r>
      <w:r w:rsidR="00FD1521">
        <w:rPr>
          <w:rFonts w:ascii="Arial" w:eastAsia="Times New Roman" w:hAnsi="Arial" w:cs="Arial"/>
          <w:b/>
          <w:bCs/>
          <w:color w:val="000000"/>
          <w:sz w:val="28"/>
          <w:szCs w:val="28"/>
          <w:lang w:val="uk-UA" w:eastAsia="ru-RU"/>
        </w:rPr>
        <w:t xml:space="preserve">  </w:t>
      </w:r>
      <w:r>
        <w:rPr>
          <w:rFonts w:ascii="Arial" w:eastAsia="Times New Roman" w:hAnsi="Arial" w:cs="Arial"/>
          <w:b/>
          <w:bCs/>
          <w:color w:val="000000"/>
          <w:sz w:val="28"/>
          <w:szCs w:val="28"/>
          <w:lang w:val="uk-UA" w:eastAsia="ru-RU"/>
        </w:rPr>
        <w:t xml:space="preserve">  </w:t>
      </w:r>
      <w:r w:rsidRPr="00147F31">
        <w:rPr>
          <w:rFonts w:ascii="Times New Roman" w:eastAsia="Times New Roman" w:hAnsi="Times New Roman" w:cs="Times New Roman"/>
          <w:bCs/>
          <w:color w:val="000000"/>
          <w:sz w:val="28"/>
          <w:szCs w:val="28"/>
          <w:lang w:val="uk-UA" w:eastAsia="ru-RU"/>
        </w:rPr>
        <w:t>мал.17</w:t>
      </w:r>
    </w:p>
    <w:p w:rsidR="00802A67" w:rsidRPr="00147F31" w:rsidRDefault="00E0532C" w:rsidP="00844A08">
      <w:pPr>
        <w:spacing w:after="0" w:line="240" w:lineRule="auto"/>
        <w:rPr>
          <w:rFonts w:ascii="Times New Roman" w:hAnsi="Times New Roman" w:cs="Times New Roman"/>
          <w:sz w:val="28"/>
          <w:szCs w:val="28"/>
          <w:lang w:val="uk-UA"/>
        </w:rPr>
      </w:pPr>
      <w:r w:rsidRPr="00147F31">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1" wp14:anchorId="4E520E5B" wp14:editId="3CFD9AFE">
            <wp:simplePos x="0" y="0"/>
            <wp:positionH relativeFrom="margin">
              <wp:posOffset>50800</wp:posOffset>
            </wp:positionH>
            <wp:positionV relativeFrom="margin">
              <wp:posOffset>2820035</wp:posOffset>
            </wp:positionV>
            <wp:extent cx="962025" cy="93345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a:ln>
                      <a:noFill/>
                    </a:ln>
                  </pic:spPr>
                </pic:pic>
              </a:graphicData>
            </a:graphic>
          </wp:anchor>
        </w:drawing>
      </w:r>
    </w:p>
    <w:p w:rsidR="00802A67" w:rsidRDefault="00802A67" w:rsidP="00844A08">
      <w:pPr>
        <w:spacing w:after="0" w:line="240" w:lineRule="auto"/>
        <w:rPr>
          <w:rFonts w:ascii="Times New Roman" w:hAnsi="Times New Roman" w:cs="Times New Roman"/>
          <w:sz w:val="28"/>
          <w:szCs w:val="28"/>
          <w:lang w:val="uk-UA"/>
        </w:rPr>
      </w:pPr>
    </w:p>
    <w:p w:rsidR="00802A67" w:rsidRDefault="00802A67" w:rsidP="00844A08">
      <w:pPr>
        <w:spacing w:after="0" w:line="240" w:lineRule="auto"/>
        <w:rPr>
          <w:rFonts w:ascii="Times New Roman" w:hAnsi="Times New Roman" w:cs="Times New Roman"/>
          <w:sz w:val="28"/>
          <w:szCs w:val="28"/>
          <w:lang w:val="uk-UA"/>
        </w:rPr>
      </w:pPr>
    </w:p>
    <w:p w:rsidR="00802A67" w:rsidRDefault="00802A67" w:rsidP="00844A08">
      <w:pPr>
        <w:spacing w:after="0" w:line="240" w:lineRule="auto"/>
        <w:rPr>
          <w:rFonts w:ascii="Times New Roman" w:hAnsi="Times New Roman" w:cs="Times New Roman"/>
          <w:sz w:val="28"/>
          <w:szCs w:val="28"/>
          <w:lang w:val="uk-UA"/>
        </w:rPr>
      </w:pPr>
    </w:p>
    <w:p w:rsidR="00F369E4" w:rsidRDefault="00F369E4" w:rsidP="00844A08">
      <w:pPr>
        <w:spacing w:after="0" w:line="240" w:lineRule="auto"/>
        <w:rPr>
          <w:rFonts w:ascii="Times New Roman" w:hAnsi="Times New Roman" w:cs="Times New Roman"/>
          <w:sz w:val="28"/>
          <w:szCs w:val="28"/>
          <w:lang w:val="uk-UA"/>
        </w:rPr>
      </w:pPr>
    </w:p>
    <w:p w:rsidR="00802A67" w:rsidRPr="00147F31" w:rsidRDefault="00802A67" w:rsidP="0041795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Епольман круазе з правої ноги</w:t>
      </w:r>
    </w:p>
    <w:p w:rsidR="00A95FD5" w:rsidRDefault="00802A67" w:rsidP="0041795C">
      <w:pPr>
        <w:spacing w:after="0" w:line="240" w:lineRule="auto"/>
        <w:jc w:val="both"/>
        <w:rPr>
          <w:rFonts w:ascii="Times New Roman" w:hAnsi="Times New Roman" w:cs="Times New Roman"/>
          <w:sz w:val="28"/>
          <w:szCs w:val="28"/>
          <w:lang w:val="uk-UA"/>
        </w:rPr>
      </w:pPr>
      <w:r w:rsidRPr="00147F31">
        <w:rPr>
          <w:rFonts w:ascii="Times New Roman" w:hAnsi="Times New Roman" w:cs="Times New Roman"/>
          <w:sz w:val="28"/>
          <w:szCs w:val="28"/>
          <w:lang w:val="uk-UA"/>
        </w:rPr>
        <w:t>Музичний розмір 3\4. Темп помірний, плавний. Вихідне положення; ноги в п'ятій позиції, права попереду. Корпус в положенні ан фас. Щоб стати в положення епольман круазе, треба корпус і ноги спрямувати в точку 8 схеми. Голову повернути праворуч. Руки у підготовчому положенні.</w:t>
      </w:r>
    </w:p>
    <w:p w:rsidR="00E0532C" w:rsidRDefault="00627BE5" w:rsidP="0041795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67697" w:rsidRPr="00467697">
        <w:rPr>
          <w:rFonts w:ascii="Times New Roman" w:hAnsi="Times New Roman" w:cs="Times New Roman"/>
          <w:sz w:val="28"/>
          <w:szCs w:val="28"/>
          <w:lang w:val="uk-UA"/>
        </w:rPr>
        <w:t>рикла</w:t>
      </w:r>
      <w:r w:rsidR="00467697">
        <w:rPr>
          <w:rFonts w:ascii="Times New Roman" w:hAnsi="Times New Roman" w:cs="Times New Roman"/>
          <w:sz w:val="28"/>
          <w:szCs w:val="28"/>
          <w:lang w:val="uk-UA"/>
        </w:rPr>
        <w:t>д. З клас. Коло ногою по точках</w:t>
      </w:r>
      <w:r w:rsidR="0038464E">
        <w:rPr>
          <w:rFonts w:ascii="Times New Roman" w:hAnsi="Times New Roman" w:cs="Times New Roman"/>
          <w:sz w:val="28"/>
          <w:szCs w:val="28"/>
          <w:lang w:val="uk-UA"/>
        </w:rPr>
        <w:t xml:space="preserve"> </w:t>
      </w:r>
      <w:r w:rsidR="00467697" w:rsidRPr="00467697">
        <w:rPr>
          <w:rFonts w:ascii="Times New Roman" w:hAnsi="Times New Roman" w:cs="Times New Roman"/>
          <w:sz w:val="28"/>
          <w:szCs w:val="28"/>
          <w:lang w:val="uk-UA"/>
        </w:rPr>
        <w:t>«Рон де жамб пар терр ан деор» та "ан дедан" - це коловий рух який описує працююча нога по підлозі назовні ( ан деор) і всередину ( ан дедан) він сприяє розвиткові виворотні</w:t>
      </w:r>
      <w:r w:rsidR="00FB1EFF">
        <w:rPr>
          <w:rFonts w:ascii="Times New Roman" w:hAnsi="Times New Roman" w:cs="Times New Roman"/>
          <w:sz w:val="28"/>
          <w:szCs w:val="28"/>
          <w:lang w:val="uk-UA"/>
        </w:rPr>
        <w:t>сті, рухливості в гомілковостопному</w:t>
      </w:r>
      <w:r w:rsidR="00E0532C">
        <w:rPr>
          <w:rFonts w:ascii="Times New Roman" w:hAnsi="Times New Roman" w:cs="Times New Roman"/>
          <w:sz w:val="28"/>
          <w:szCs w:val="28"/>
          <w:lang w:val="uk-UA"/>
        </w:rPr>
        <w:t xml:space="preserve"> суглобі, виробляє підйом.</w:t>
      </w:r>
    </w:p>
    <w:p w:rsidR="00467697" w:rsidRPr="00666DC4" w:rsidRDefault="00467697" w:rsidP="0041795C">
      <w:pPr>
        <w:spacing w:after="0" w:line="240" w:lineRule="auto"/>
        <w:jc w:val="both"/>
        <w:rPr>
          <w:rFonts w:ascii="Times New Roman" w:hAnsi="Times New Roman" w:cs="Times New Roman"/>
          <w:sz w:val="28"/>
          <w:szCs w:val="28"/>
          <w:lang w:val="uk-UA"/>
        </w:rPr>
      </w:pPr>
      <w:r w:rsidRPr="00467697">
        <w:rPr>
          <w:rFonts w:ascii="Times New Roman" w:hAnsi="Times New Roman" w:cs="Times New Roman"/>
          <w:sz w:val="28"/>
          <w:szCs w:val="28"/>
          <w:lang w:val="uk-UA"/>
        </w:rPr>
        <w:t>"Ан деор". Працююча нога витягнута вперед, описує носком по підлозі</w:t>
      </w:r>
      <w:r w:rsidRPr="00666DC4">
        <w:rPr>
          <w:rFonts w:ascii="Times New Roman" w:hAnsi="Times New Roman" w:cs="Times New Roman"/>
          <w:sz w:val="28"/>
          <w:szCs w:val="28"/>
          <w:lang w:val="uk-UA"/>
        </w:rPr>
        <w:t xml:space="preserve"> півколо, рухаючись через другу позицію назад (тобто ковзаючи носком назовні в напрямку опорної ноги)</w:t>
      </w:r>
    </w:p>
    <w:p w:rsidR="00467697" w:rsidRPr="00666DC4"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"Ан дедан". Працююча нога витягнута назад, описує носком по підлозі півколо, рухаючись через другу позицію вперед ( тобто ковзаючи носком всередину в напрямку опорної ноги)ю</w:t>
      </w:r>
    </w:p>
    <w:p w:rsidR="00467697" w:rsidRPr="00666DC4"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'Рон де жамб пар терр ан деор". Музичний розмір 4/4.</w:t>
      </w:r>
    </w:p>
    <w:p w:rsidR="00467697" w:rsidRPr="00666DC4"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Вихідне положення ноги в першій позиції. Рух виконується декілька разів.</w:t>
      </w:r>
    </w:p>
    <w:p w:rsidR="00467697" w:rsidRPr="00666DC4"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 "раз і" - працюючу ногу витягнути в коліні та підйомі винести назад.</w:t>
      </w:r>
    </w:p>
    <w:p w:rsidR="00467697" w:rsidRPr="00666DC4"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 "два і ", "три і" - описати носком '( виворітно) дугу через другу позицію вперед.</w:t>
      </w:r>
    </w:p>
    <w:p w:rsidR="000E5575" w:rsidRDefault="00467697" w:rsidP="0041795C">
      <w:pPr>
        <w:spacing w:after="0" w:line="240" w:lineRule="auto"/>
        <w:jc w:val="both"/>
        <w:rPr>
          <w:rFonts w:ascii="Times New Roman" w:hAnsi="Times New Roman" w:cs="Times New Roman"/>
          <w:sz w:val="28"/>
          <w:szCs w:val="28"/>
          <w:lang w:val="uk-UA"/>
        </w:rPr>
      </w:pPr>
      <w:r w:rsidRPr="00666DC4">
        <w:rPr>
          <w:rFonts w:ascii="Times New Roman" w:hAnsi="Times New Roman" w:cs="Times New Roman"/>
          <w:sz w:val="28"/>
          <w:szCs w:val="28"/>
          <w:lang w:val="uk-UA"/>
        </w:rPr>
        <w:t>На "чотири і" - не затримуючи ногу ковзким рухом поставити в 1 позицію</w:t>
      </w:r>
    </w:p>
    <w:p w:rsidR="00E0532C" w:rsidRDefault="00E0532C" w:rsidP="0041795C">
      <w:pPr>
        <w:spacing w:after="0" w:line="240" w:lineRule="auto"/>
        <w:jc w:val="both"/>
        <w:rPr>
          <w:rFonts w:ascii="Times New Roman" w:hAnsi="Times New Roman" w:cs="Times New Roman"/>
          <w:sz w:val="28"/>
          <w:szCs w:val="28"/>
          <w:lang w:val="uk-UA"/>
        </w:rPr>
      </w:pPr>
    </w:p>
    <w:p w:rsidR="00E0532C" w:rsidRDefault="00E0532C" w:rsidP="0041795C">
      <w:pPr>
        <w:jc w:val="both"/>
        <w:rPr>
          <w:rFonts w:ascii="Times New Roman" w:hAnsi="Times New Roman" w:cs="Times New Roman"/>
          <w:sz w:val="28"/>
          <w:szCs w:val="28"/>
          <w:lang w:val="uk-UA"/>
        </w:rPr>
      </w:pPr>
    </w:p>
    <w:p w:rsidR="00E0532C" w:rsidRDefault="00E0532C" w:rsidP="00E0532C">
      <w:pPr>
        <w:jc w:val="center"/>
        <w:rPr>
          <w:rFonts w:ascii="Times New Roman" w:hAnsi="Times New Roman" w:cs="Times New Roman"/>
          <w:sz w:val="28"/>
          <w:szCs w:val="28"/>
          <w:lang w:val="uk-UA"/>
        </w:rPr>
      </w:pPr>
    </w:p>
    <w:p w:rsidR="00E0532C" w:rsidRPr="0041795C" w:rsidRDefault="001C6EDA" w:rsidP="00E0532C">
      <w:pPr>
        <w:jc w:val="center"/>
        <w:rPr>
          <w:b/>
        </w:rPr>
      </w:pPr>
      <w:r w:rsidRPr="0041795C">
        <w:rPr>
          <w:rFonts w:ascii="Times New Roman" w:hAnsi="Times New Roman" w:cs="Times New Roman"/>
          <w:b/>
          <w:sz w:val="28"/>
          <w:szCs w:val="28"/>
          <w:lang w:val="uk-UA"/>
        </w:rPr>
        <w:lastRenderedPageBreak/>
        <w:t>ВИСНОВКИ</w:t>
      </w:r>
      <w:r w:rsidR="00E27130" w:rsidRPr="0041795C">
        <w:rPr>
          <w:b/>
        </w:rPr>
        <w:t xml:space="preserve"> </w:t>
      </w:r>
    </w:p>
    <w:p w:rsidR="00E0532C" w:rsidRDefault="003A72AA" w:rsidP="00EB718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368C6" w:rsidRPr="007D7C94">
        <w:rPr>
          <w:rFonts w:ascii="Times New Roman" w:hAnsi="Times New Roman" w:cs="Times New Roman"/>
          <w:sz w:val="28"/>
          <w:szCs w:val="28"/>
          <w:lang w:val="uk-UA"/>
        </w:rPr>
        <w:t xml:space="preserve"> </w:t>
      </w:r>
      <w:r w:rsidRPr="003A72AA">
        <w:rPr>
          <w:rFonts w:ascii="Times New Roman" w:hAnsi="Times New Roman" w:cs="Times New Roman"/>
          <w:sz w:val="28"/>
          <w:szCs w:val="28"/>
          <w:lang w:val="uk-UA"/>
        </w:rPr>
        <w:t>Полтавської загальноосвітньої школи № 10 ім. В.Г.</w:t>
      </w:r>
      <w:r w:rsidR="00850679">
        <w:rPr>
          <w:rFonts w:ascii="Times New Roman" w:hAnsi="Times New Roman" w:cs="Times New Roman"/>
          <w:sz w:val="28"/>
          <w:szCs w:val="28"/>
          <w:lang w:val="uk-UA"/>
        </w:rPr>
        <w:t xml:space="preserve"> </w:t>
      </w:r>
      <w:r w:rsidRPr="003A72AA">
        <w:rPr>
          <w:rFonts w:ascii="Times New Roman" w:hAnsi="Times New Roman" w:cs="Times New Roman"/>
          <w:sz w:val="28"/>
          <w:szCs w:val="28"/>
          <w:lang w:val="uk-UA"/>
        </w:rPr>
        <w:t>Короленка І-ІІІ ступенів  Полтавської міської ради Полтавської області,</w:t>
      </w:r>
      <w:r>
        <w:rPr>
          <w:rFonts w:ascii="Times New Roman" w:hAnsi="Times New Roman" w:cs="Times New Roman"/>
          <w:sz w:val="28"/>
          <w:szCs w:val="28"/>
          <w:lang w:val="uk-UA"/>
        </w:rPr>
        <w:t xml:space="preserve"> </w:t>
      </w:r>
      <w:r w:rsidR="007368C6" w:rsidRPr="007D7C94">
        <w:rPr>
          <w:rFonts w:ascii="Times New Roman" w:hAnsi="Times New Roman" w:cs="Times New Roman"/>
          <w:sz w:val="28"/>
          <w:szCs w:val="28"/>
          <w:lang w:val="uk-UA"/>
        </w:rPr>
        <w:t>загальної середньої освіти предмет «Хореографія» викладається</w:t>
      </w:r>
      <w:r w:rsidR="00E17E96">
        <w:rPr>
          <w:rFonts w:ascii="Times New Roman" w:hAnsi="Times New Roman" w:cs="Times New Roman"/>
          <w:sz w:val="28"/>
          <w:szCs w:val="28"/>
          <w:lang w:val="uk-UA"/>
        </w:rPr>
        <w:t xml:space="preserve"> системно</w:t>
      </w:r>
      <w:r w:rsidR="007368C6" w:rsidRPr="007D7C94">
        <w:rPr>
          <w:rFonts w:ascii="Times New Roman" w:hAnsi="Times New Roman" w:cs="Times New Roman"/>
          <w:sz w:val="28"/>
          <w:szCs w:val="28"/>
          <w:lang w:val="uk-UA"/>
        </w:rPr>
        <w:t>, як складова частина предмета «Фізична культура»</w:t>
      </w:r>
      <w:r w:rsidR="00514F12">
        <w:rPr>
          <w:rFonts w:ascii="Times New Roman" w:hAnsi="Times New Roman" w:cs="Times New Roman"/>
          <w:sz w:val="28"/>
          <w:szCs w:val="28"/>
          <w:lang w:val="uk-UA"/>
        </w:rPr>
        <w:t xml:space="preserve"> та проводиться </w:t>
      </w:r>
      <w:r w:rsidR="007D7C94" w:rsidRPr="007D7C94">
        <w:rPr>
          <w:rFonts w:ascii="Times New Roman" w:hAnsi="Times New Roman" w:cs="Times New Roman"/>
          <w:sz w:val="28"/>
          <w:szCs w:val="28"/>
          <w:lang w:val="uk-UA"/>
        </w:rPr>
        <w:t xml:space="preserve"> </w:t>
      </w:r>
      <w:r w:rsidR="007368C6" w:rsidRPr="007D7C94">
        <w:rPr>
          <w:rFonts w:ascii="Times New Roman" w:hAnsi="Times New Roman" w:cs="Times New Roman"/>
          <w:sz w:val="28"/>
          <w:szCs w:val="28"/>
          <w:lang w:val="uk-UA"/>
        </w:rPr>
        <w:t>в різних формах: урок, гурток, факультатив у системі позакласної р</w:t>
      </w:r>
      <w:r w:rsidR="00E0532C">
        <w:rPr>
          <w:rFonts w:ascii="Times New Roman" w:hAnsi="Times New Roman" w:cs="Times New Roman"/>
          <w:sz w:val="28"/>
          <w:szCs w:val="28"/>
          <w:lang w:val="uk-UA"/>
        </w:rPr>
        <w:t>оботи</w:t>
      </w:r>
    </w:p>
    <w:p w:rsidR="00EB7188" w:rsidRDefault="003A72AA" w:rsidP="00EB7188">
      <w:pPr>
        <w:spacing w:after="0" w:line="240" w:lineRule="auto"/>
        <w:jc w:val="both"/>
      </w:pPr>
      <w:r w:rsidRPr="00964333">
        <w:rPr>
          <w:rFonts w:ascii="Times New Roman" w:hAnsi="Times New Roman" w:cs="Times New Roman"/>
          <w:color w:val="FF0000"/>
          <w:sz w:val="28"/>
          <w:szCs w:val="28"/>
          <w:lang w:val="uk-UA"/>
        </w:rPr>
        <w:t xml:space="preserve"> </w:t>
      </w:r>
      <w:r w:rsidRPr="00E0532C">
        <w:rPr>
          <w:rFonts w:ascii="Times New Roman" w:hAnsi="Times New Roman" w:cs="Times New Roman"/>
          <w:sz w:val="28"/>
          <w:szCs w:val="28"/>
          <w:lang w:val="uk-UA"/>
        </w:rPr>
        <w:t xml:space="preserve">Базовим компонентом занять є: </w:t>
      </w:r>
    </w:p>
    <w:p w:rsidR="003A72AA" w:rsidRPr="00EB7188" w:rsidRDefault="00EB7188" w:rsidP="00EB7188">
      <w:pPr>
        <w:pStyle w:val="a3"/>
        <w:numPr>
          <w:ilvl w:val="0"/>
          <w:numId w:val="41"/>
        </w:numPr>
        <w:jc w:val="both"/>
        <w:rPr>
          <w:sz w:val="22"/>
          <w:szCs w:val="22"/>
        </w:rPr>
      </w:pPr>
      <w:r>
        <w:rPr>
          <w:sz w:val="28"/>
          <w:szCs w:val="28"/>
          <w:lang w:val="uk-UA"/>
        </w:rPr>
        <w:t>В</w:t>
      </w:r>
      <w:r w:rsidR="003A72AA" w:rsidRPr="00EB7188">
        <w:rPr>
          <w:sz w:val="28"/>
          <w:szCs w:val="28"/>
          <w:lang w:val="uk-UA"/>
        </w:rPr>
        <w:t>иконання  класичного екзерсису біля станка</w:t>
      </w:r>
      <w:r w:rsidRPr="00EB7188">
        <w:rPr>
          <w:sz w:val="28"/>
          <w:szCs w:val="28"/>
          <w:lang w:val="uk-UA"/>
        </w:rPr>
        <w:t>. Ц</w:t>
      </w:r>
      <w:r w:rsidR="001657A1" w:rsidRPr="00EB7188">
        <w:rPr>
          <w:sz w:val="28"/>
          <w:szCs w:val="28"/>
          <w:lang w:val="uk-UA"/>
        </w:rPr>
        <w:t xml:space="preserve">і </w:t>
      </w:r>
      <w:r w:rsidR="003A72AA" w:rsidRPr="00EB7188">
        <w:rPr>
          <w:sz w:val="28"/>
          <w:szCs w:val="28"/>
          <w:lang w:val="uk-UA"/>
        </w:rPr>
        <w:t xml:space="preserve"> </w:t>
      </w:r>
      <w:r w:rsidR="001657A1" w:rsidRPr="00EB7188">
        <w:rPr>
          <w:sz w:val="28"/>
          <w:szCs w:val="28"/>
          <w:lang w:val="uk-UA"/>
        </w:rPr>
        <w:t>вправи полягають</w:t>
      </w:r>
      <w:r w:rsidR="003A72AA" w:rsidRPr="00EB7188">
        <w:rPr>
          <w:sz w:val="28"/>
          <w:szCs w:val="28"/>
          <w:lang w:val="uk-UA"/>
        </w:rPr>
        <w:t xml:space="preserve"> в тому, щоб шляхом доцільно підібраних, постійно повторюваних тренувальних вправ допомогти учням розвинути тіло і навчитися вільно </w:t>
      </w:r>
      <w:r w:rsidR="009D4C07">
        <w:rPr>
          <w:sz w:val="28"/>
          <w:szCs w:val="28"/>
          <w:lang w:val="uk-UA"/>
        </w:rPr>
        <w:t>та</w:t>
      </w:r>
      <w:r w:rsidR="003A72AA" w:rsidRPr="00EB7188">
        <w:rPr>
          <w:sz w:val="28"/>
          <w:szCs w:val="28"/>
          <w:lang w:val="uk-UA"/>
        </w:rPr>
        <w:t xml:space="preserve"> пластично </w:t>
      </w:r>
      <w:r w:rsidR="006C3978" w:rsidRPr="00EB7188">
        <w:rPr>
          <w:sz w:val="28"/>
          <w:szCs w:val="28"/>
          <w:lang w:val="uk-UA"/>
        </w:rPr>
        <w:t>керувати власними</w:t>
      </w:r>
      <w:r w:rsidR="003A72AA" w:rsidRPr="00EB7188">
        <w:rPr>
          <w:sz w:val="28"/>
          <w:szCs w:val="28"/>
          <w:lang w:val="uk-UA"/>
        </w:rPr>
        <w:t xml:space="preserve"> рухами. Порядок вправ біля станка необхідно встановлювати за принципом чергувань рухів, </w:t>
      </w:r>
      <w:r w:rsidR="001657A1" w:rsidRPr="00EB7188">
        <w:rPr>
          <w:sz w:val="28"/>
          <w:szCs w:val="28"/>
          <w:lang w:val="uk-UA"/>
        </w:rPr>
        <w:t>що тренують різні групи м'язів</w:t>
      </w:r>
      <w:r>
        <w:rPr>
          <w:sz w:val="28"/>
          <w:szCs w:val="28"/>
          <w:lang w:val="uk-UA"/>
        </w:rPr>
        <w:t>.</w:t>
      </w:r>
    </w:p>
    <w:p w:rsidR="003A72AA" w:rsidRPr="00E0532C" w:rsidRDefault="00EB7188" w:rsidP="00EB7188">
      <w:pPr>
        <w:pStyle w:val="a3"/>
        <w:numPr>
          <w:ilvl w:val="0"/>
          <w:numId w:val="41"/>
        </w:numPr>
        <w:jc w:val="both"/>
        <w:rPr>
          <w:sz w:val="28"/>
          <w:szCs w:val="28"/>
          <w:lang w:val="uk-UA"/>
        </w:rPr>
      </w:pPr>
      <w:r>
        <w:rPr>
          <w:sz w:val="28"/>
          <w:szCs w:val="28"/>
          <w:lang w:val="uk-UA"/>
        </w:rPr>
        <w:t>М</w:t>
      </w:r>
      <w:r w:rsidR="003A72AA" w:rsidRPr="00E0532C">
        <w:rPr>
          <w:sz w:val="28"/>
          <w:szCs w:val="28"/>
          <w:lang w:val="uk-UA"/>
        </w:rPr>
        <w:t>узичний супровід</w:t>
      </w:r>
      <w:r w:rsidR="009D4C07">
        <w:rPr>
          <w:sz w:val="28"/>
          <w:szCs w:val="28"/>
          <w:lang w:val="uk-UA"/>
        </w:rPr>
        <w:t>, який</w:t>
      </w:r>
      <w:r w:rsidR="003A72AA" w:rsidRPr="00E0532C">
        <w:rPr>
          <w:sz w:val="28"/>
          <w:szCs w:val="28"/>
          <w:lang w:val="uk-UA"/>
        </w:rPr>
        <w:t xml:space="preserve"> </w:t>
      </w:r>
      <w:r w:rsidR="00964333" w:rsidRPr="00E0532C">
        <w:rPr>
          <w:sz w:val="28"/>
          <w:szCs w:val="28"/>
          <w:lang w:val="uk-UA"/>
        </w:rPr>
        <w:t xml:space="preserve">має бути органічно пов'язаний з </w:t>
      </w:r>
      <w:r w:rsidR="003A72AA" w:rsidRPr="00E0532C">
        <w:rPr>
          <w:sz w:val="28"/>
          <w:szCs w:val="28"/>
          <w:lang w:val="uk-UA"/>
        </w:rPr>
        <w:t>виконуваною вправою,  відповідати руху за х</w:t>
      </w:r>
      <w:r w:rsidR="00964333" w:rsidRPr="00E0532C">
        <w:rPr>
          <w:sz w:val="28"/>
          <w:szCs w:val="28"/>
          <w:lang w:val="uk-UA"/>
        </w:rPr>
        <w:t xml:space="preserve">арактером, стилем і </w:t>
      </w:r>
      <w:r w:rsidR="006C3978" w:rsidRPr="00E0532C">
        <w:rPr>
          <w:sz w:val="28"/>
          <w:szCs w:val="28"/>
          <w:lang w:val="uk-UA"/>
        </w:rPr>
        <w:t>національним</w:t>
      </w:r>
      <w:r w:rsidR="003A72AA" w:rsidRPr="00E0532C">
        <w:rPr>
          <w:sz w:val="28"/>
          <w:szCs w:val="28"/>
          <w:lang w:val="uk-UA"/>
        </w:rPr>
        <w:t xml:space="preserve"> </w:t>
      </w:r>
      <w:r w:rsidR="006C3978" w:rsidRPr="00E0532C">
        <w:rPr>
          <w:sz w:val="28"/>
          <w:szCs w:val="28"/>
          <w:lang w:val="uk-UA"/>
        </w:rPr>
        <w:t>колоритом</w:t>
      </w:r>
      <w:r w:rsidR="003A72AA" w:rsidRPr="00E0532C">
        <w:rPr>
          <w:sz w:val="28"/>
          <w:szCs w:val="28"/>
          <w:lang w:val="uk-UA"/>
        </w:rPr>
        <w:t>. Рух має бути точно узгоджен</w:t>
      </w:r>
      <w:r w:rsidR="009D4C07">
        <w:rPr>
          <w:sz w:val="28"/>
          <w:szCs w:val="28"/>
          <w:lang w:val="uk-UA"/>
        </w:rPr>
        <w:t>ий</w:t>
      </w:r>
      <w:r w:rsidR="003A72AA" w:rsidRPr="00E0532C">
        <w:rPr>
          <w:sz w:val="28"/>
          <w:szCs w:val="28"/>
          <w:lang w:val="uk-UA"/>
        </w:rPr>
        <w:t xml:space="preserve"> з ритмом музики. Музика сприяє розширенню і збагаченню дитячого інтелекту.</w:t>
      </w:r>
    </w:p>
    <w:p w:rsidR="007368C6" w:rsidRPr="00E0532C" w:rsidRDefault="00EB7188" w:rsidP="00EB7188">
      <w:pPr>
        <w:pStyle w:val="a3"/>
        <w:numPr>
          <w:ilvl w:val="0"/>
          <w:numId w:val="41"/>
        </w:numPr>
        <w:jc w:val="both"/>
        <w:rPr>
          <w:sz w:val="28"/>
          <w:szCs w:val="28"/>
          <w:lang w:val="uk-UA"/>
        </w:rPr>
      </w:pPr>
      <w:r>
        <w:rPr>
          <w:sz w:val="28"/>
          <w:szCs w:val="28"/>
          <w:lang w:val="uk-UA"/>
        </w:rPr>
        <w:t>Е</w:t>
      </w:r>
      <w:r w:rsidR="001657A1" w:rsidRPr="00E0532C">
        <w:rPr>
          <w:sz w:val="28"/>
          <w:szCs w:val="28"/>
          <w:lang w:val="uk-UA"/>
        </w:rPr>
        <w:t>лементи сучасного танцю</w:t>
      </w:r>
      <w:r w:rsidR="009D4C07">
        <w:rPr>
          <w:sz w:val="28"/>
          <w:szCs w:val="28"/>
          <w:lang w:val="uk-UA"/>
        </w:rPr>
        <w:t xml:space="preserve">, які </w:t>
      </w:r>
      <w:r w:rsidR="001657A1" w:rsidRPr="00E0532C">
        <w:rPr>
          <w:sz w:val="28"/>
          <w:szCs w:val="28"/>
          <w:lang w:val="uk-UA"/>
        </w:rPr>
        <w:t>актуалізують</w:t>
      </w:r>
      <w:r w:rsidR="003A72AA" w:rsidRPr="00E0532C">
        <w:rPr>
          <w:sz w:val="28"/>
          <w:szCs w:val="28"/>
          <w:lang w:val="uk-UA"/>
        </w:rPr>
        <w:t xml:space="preserve"> інновації в розвитку танцювальної </w:t>
      </w:r>
      <w:r w:rsidR="001657A1" w:rsidRPr="00E0532C">
        <w:rPr>
          <w:sz w:val="28"/>
          <w:szCs w:val="28"/>
          <w:lang w:val="uk-UA"/>
        </w:rPr>
        <w:t>творчості та формують</w:t>
      </w:r>
      <w:r w:rsidR="003A72AA" w:rsidRPr="00E0532C">
        <w:rPr>
          <w:sz w:val="28"/>
          <w:szCs w:val="28"/>
          <w:lang w:val="uk-UA"/>
        </w:rPr>
        <w:t xml:space="preserve"> моральну особистість дитини на зразках мистецтва</w:t>
      </w:r>
      <w:r w:rsidR="001657A1" w:rsidRPr="00E0532C">
        <w:rPr>
          <w:sz w:val="28"/>
          <w:szCs w:val="28"/>
          <w:lang w:val="uk-UA"/>
        </w:rPr>
        <w:t xml:space="preserve"> </w:t>
      </w:r>
      <w:r w:rsidR="001657A1" w:rsidRPr="00E0532C">
        <w:rPr>
          <w:sz w:val="28"/>
          <w:szCs w:val="28"/>
          <w:lang w:val="en-US"/>
        </w:rPr>
        <w:t>XXI</w:t>
      </w:r>
      <w:r w:rsidR="00CF08BF">
        <w:rPr>
          <w:sz w:val="28"/>
          <w:szCs w:val="28"/>
          <w:lang w:val="uk-UA"/>
        </w:rPr>
        <w:t xml:space="preserve"> </w:t>
      </w:r>
      <w:r w:rsidR="001657A1" w:rsidRPr="00E0532C">
        <w:rPr>
          <w:sz w:val="28"/>
          <w:szCs w:val="28"/>
          <w:lang w:val="uk-UA"/>
        </w:rPr>
        <w:t>століття</w:t>
      </w:r>
      <w:r w:rsidR="003A72AA" w:rsidRPr="00E0532C">
        <w:rPr>
          <w:sz w:val="28"/>
          <w:szCs w:val="28"/>
          <w:lang w:val="uk-UA"/>
        </w:rPr>
        <w:t>.</w:t>
      </w:r>
    </w:p>
    <w:p w:rsidR="001C6EDA" w:rsidRPr="00E27130" w:rsidRDefault="005721C6" w:rsidP="00CF08BF">
      <w:pPr>
        <w:spacing w:after="0" w:line="240" w:lineRule="auto"/>
        <w:ind w:firstLine="360"/>
        <w:jc w:val="both"/>
        <w:rPr>
          <w:rFonts w:ascii="Times New Roman" w:hAnsi="Times New Roman" w:cs="Times New Roman"/>
          <w:sz w:val="28"/>
          <w:szCs w:val="28"/>
          <w:lang w:val="uk-UA"/>
        </w:rPr>
      </w:pPr>
      <w:r w:rsidRPr="00E27130">
        <w:rPr>
          <w:rFonts w:ascii="Times New Roman" w:hAnsi="Times New Roman" w:cs="Times New Roman"/>
          <w:sz w:val="28"/>
          <w:szCs w:val="28"/>
          <w:lang w:val="uk-UA"/>
        </w:rPr>
        <w:t>Результатами впровадження навчального предмету «Хореографія»</w:t>
      </w:r>
      <w:r w:rsidR="001C6EDA" w:rsidRPr="00E27130">
        <w:rPr>
          <w:rFonts w:ascii="Times New Roman" w:hAnsi="Times New Roman" w:cs="Times New Roman"/>
          <w:sz w:val="28"/>
          <w:szCs w:val="28"/>
          <w:lang w:val="uk-UA"/>
        </w:rPr>
        <w:t xml:space="preserve"> </w:t>
      </w:r>
      <w:r w:rsidRPr="00E27130">
        <w:rPr>
          <w:rFonts w:ascii="Times New Roman" w:hAnsi="Times New Roman" w:cs="Times New Roman"/>
          <w:sz w:val="28"/>
          <w:szCs w:val="28"/>
          <w:lang w:val="uk-UA"/>
        </w:rPr>
        <w:t xml:space="preserve">в </w:t>
      </w:r>
      <w:r w:rsidR="00E27130" w:rsidRPr="00E27130">
        <w:rPr>
          <w:rFonts w:ascii="Times New Roman" w:hAnsi="Times New Roman" w:cs="Times New Roman"/>
          <w:sz w:val="28"/>
          <w:szCs w:val="28"/>
          <w:lang w:val="uk-UA"/>
        </w:rPr>
        <w:t>заклад</w:t>
      </w:r>
      <w:r w:rsidR="00CF08BF">
        <w:rPr>
          <w:rFonts w:ascii="Times New Roman" w:hAnsi="Times New Roman" w:cs="Times New Roman"/>
          <w:sz w:val="28"/>
          <w:szCs w:val="28"/>
          <w:lang w:val="uk-UA"/>
        </w:rPr>
        <w:t>ах загальної середньої освіти є</w:t>
      </w:r>
      <w:r w:rsidR="00B90235" w:rsidRPr="00E27130">
        <w:rPr>
          <w:rFonts w:ascii="Times New Roman" w:hAnsi="Times New Roman" w:cs="Times New Roman"/>
          <w:sz w:val="28"/>
          <w:szCs w:val="28"/>
          <w:lang w:val="uk-UA"/>
        </w:rPr>
        <w:t>:</w:t>
      </w:r>
    </w:p>
    <w:p w:rsidR="0050443B" w:rsidRPr="00E0532C" w:rsidRDefault="0050443B" w:rsidP="00EB7188">
      <w:pPr>
        <w:pStyle w:val="a3"/>
        <w:numPr>
          <w:ilvl w:val="0"/>
          <w:numId w:val="40"/>
        </w:numPr>
        <w:jc w:val="both"/>
        <w:rPr>
          <w:sz w:val="28"/>
          <w:szCs w:val="28"/>
          <w:lang w:val="uk-UA"/>
        </w:rPr>
      </w:pPr>
      <w:r w:rsidRPr="00E0532C">
        <w:rPr>
          <w:sz w:val="28"/>
          <w:szCs w:val="28"/>
          <w:lang w:val="uk-UA"/>
        </w:rPr>
        <w:t>зміцненн</w:t>
      </w:r>
      <w:r w:rsidR="00CF08BF">
        <w:rPr>
          <w:sz w:val="28"/>
          <w:szCs w:val="28"/>
          <w:lang w:val="uk-UA"/>
        </w:rPr>
        <w:t>я</w:t>
      </w:r>
      <w:r w:rsidRPr="00E0532C">
        <w:rPr>
          <w:sz w:val="28"/>
          <w:szCs w:val="28"/>
          <w:lang w:val="uk-UA"/>
        </w:rPr>
        <w:t xml:space="preserve"> </w:t>
      </w:r>
      <w:r w:rsidR="00CF08BF">
        <w:rPr>
          <w:sz w:val="28"/>
          <w:szCs w:val="28"/>
          <w:lang w:val="uk-UA"/>
        </w:rPr>
        <w:t>дитячого організму</w:t>
      </w:r>
      <w:r w:rsidR="00E27130" w:rsidRPr="00E0532C">
        <w:rPr>
          <w:sz w:val="28"/>
          <w:szCs w:val="28"/>
          <w:lang w:val="uk-UA"/>
        </w:rPr>
        <w:t>, розвит</w:t>
      </w:r>
      <w:r w:rsidR="00CF08BF">
        <w:rPr>
          <w:sz w:val="28"/>
          <w:szCs w:val="28"/>
          <w:lang w:val="uk-UA"/>
        </w:rPr>
        <w:t>ок</w:t>
      </w:r>
      <w:r w:rsidR="00E27130" w:rsidRPr="00E0532C">
        <w:rPr>
          <w:sz w:val="28"/>
          <w:szCs w:val="28"/>
          <w:lang w:val="uk-UA"/>
        </w:rPr>
        <w:t xml:space="preserve"> фізичних якостей </w:t>
      </w:r>
      <w:r w:rsidRPr="00E0532C">
        <w:rPr>
          <w:sz w:val="28"/>
          <w:szCs w:val="28"/>
          <w:lang w:val="uk-UA"/>
        </w:rPr>
        <w:t>учнів;</w:t>
      </w:r>
    </w:p>
    <w:p w:rsidR="0050443B" w:rsidRPr="00E0532C" w:rsidRDefault="00E27130" w:rsidP="00EB7188">
      <w:pPr>
        <w:pStyle w:val="a3"/>
        <w:numPr>
          <w:ilvl w:val="0"/>
          <w:numId w:val="40"/>
        </w:numPr>
        <w:jc w:val="both"/>
        <w:rPr>
          <w:sz w:val="28"/>
          <w:szCs w:val="28"/>
          <w:lang w:val="uk-UA"/>
        </w:rPr>
      </w:pPr>
      <w:r w:rsidRPr="00E0532C">
        <w:rPr>
          <w:sz w:val="28"/>
          <w:szCs w:val="28"/>
          <w:lang w:val="uk-UA"/>
        </w:rPr>
        <w:t>коригування фізичних і психологічних</w:t>
      </w:r>
      <w:r w:rsidR="0050443B" w:rsidRPr="00E0532C">
        <w:rPr>
          <w:sz w:val="28"/>
          <w:szCs w:val="28"/>
          <w:lang w:val="uk-UA"/>
        </w:rPr>
        <w:t xml:space="preserve"> </w:t>
      </w:r>
      <w:r w:rsidRPr="00E0532C">
        <w:rPr>
          <w:sz w:val="28"/>
          <w:szCs w:val="28"/>
          <w:lang w:val="uk-UA"/>
        </w:rPr>
        <w:t>недоліків</w:t>
      </w:r>
      <w:r w:rsidR="0050443B" w:rsidRPr="00E0532C">
        <w:rPr>
          <w:sz w:val="28"/>
          <w:szCs w:val="28"/>
          <w:lang w:val="uk-UA"/>
        </w:rPr>
        <w:t xml:space="preserve"> дитини</w:t>
      </w:r>
      <w:r w:rsidRPr="00E0532C">
        <w:rPr>
          <w:sz w:val="28"/>
          <w:szCs w:val="28"/>
          <w:lang w:val="uk-UA"/>
        </w:rPr>
        <w:t xml:space="preserve"> </w:t>
      </w:r>
      <w:r w:rsidR="0050443B" w:rsidRPr="00E0532C">
        <w:rPr>
          <w:sz w:val="28"/>
          <w:szCs w:val="28"/>
          <w:lang w:val="uk-UA"/>
        </w:rPr>
        <w:t>(перевтом</w:t>
      </w:r>
      <w:r w:rsidR="00CF08BF">
        <w:rPr>
          <w:sz w:val="28"/>
          <w:szCs w:val="28"/>
          <w:lang w:val="uk-UA"/>
        </w:rPr>
        <w:t>а</w:t>
      </w:r>
      <w:r w:rsidR="0050443B" w:rsidRPr="00E0532C">
        <w:rPr>
          <w:sz w:val="28"/>
          <w:szCs w:val="28"/>
          <w:lang w:val="uk-UA"/>
        </w:rPr>
        <w:t>, загальмованість, збудження);</w:t>
      </w:r>
    </w:p>
    <w:p w:rsidR="0050443B" w:rsidRPr="00E0532C" w:rsidRDefault="00E27130" w:rsidP="00EB7188">
      <w:pPr>
        <w:pStyle w:val="a3"/>
        <w:numPr>
          <w:ilvl w:val="0"/>
          <w:numId w:val="40"/>
        </w:numPr>
        <w:jc w:val="both"/>
        <w:rPr>
          <w:sz w:val="28"/>
          <w:szCs w:val="28"/>
          <w:lang w:val="uk-UA"/>
        </w:rPr>
      </w:pPr>
      <w:r w:rsidRPr="00E0532C">
        <w:rPr>
          <w:sz w:val="28"/>
          <w:szCs w:val="28"/>
          <w:lang w:val="uk-UA"/>
        </w:rPr>
        <w:t>підвищення життєвого</w:t>
      </w:r>
      <w:r w:rsidR="0050443B" w:rsidRPr="00E0532C">
        <w:rPr>
          <w:sz w:val="28"/>
          <w:szCs w:val="28"/>
          <w:lang w:val="uk-UA"/>
        </w:rPr>
        <w:t xml:space="preserve"> тонус</w:t>
      </w:r>
      <w:r w:rsidRPr="00E0532C">
        <w:rPr>
          <w:sz w:val="28"/>
          <w:szCs w:val="28"/>
          <w:lang w:val="uk-UA"/>
        </w:rPr>
        <w:t>у</w:t>
      </w:r>
      <w:r w:rsidR="0050443B" w:rsidRPr="00E0532C">
        <w:rPr>
          <w:sz w:val="28"/>
          <w:szCs w:val="28"/>
          <w:lang w:val="uk-UA"/>
        </w:rPr>
        <w:t xml:space="preserve">, що позначається </w:t>
      </w:r>
      <w:r w:rsidRPr="00E0532C">
        <w:rPr>
          <w:sz w:val="28"/>
          <w:szCs w:val="28"/>
          <w:lang w:val="uk-UA"/>
        </w:rPr>
        <w:t>на навчальній діяльності</w:t>
      </w:r>
      <w:r w:rsidR="007368C6" w:rsidRPr="00E0532C">
        <w:rPr>
          <w:sz w:val="28"/>
          <w:szCs w:val="28"/>
          <w:lang w:val="uk-UA"/>
        </w:rPr>
        <w:t xml:space="preserve"> здобувачів освіти</w:t>
      </w:r>
      <w:r w:rsidR="0050443B" w:rsidRPr="00E0532C">
        <w:rPr>
          <w:sz w:val="28"/>
          <w:szCs w:val="28"/>
          <w:lang w:val="uk-UA"/>
        </w:rPr>
        <w:t>;</w:t>
      </w:r>
    </w:p>
    <w:p w:rsidR="00394426" w:rsidRPr="00E0532C" w:rsidRDefault="001C6EDA" w:rsidP="00EB7188">
      <w:pPr>
        <w:pStyle w:val="a3"/>
        <w:numPr>
          <w:ilvl w:val="0"/>
          <w:numId w:val="40"/>
        </w:numPr>
        <w:jc w:val="both"/>
        <w:rPr>
          <w:sz w:val="28"/>
          <w:szCs w:val="28"/>
          <w:lang w:val="uk-UA"/>
        </w:rPr>
      </w:pPr>
      <w:r w:rsidRPr="00E0532C">
        <w:rPr>
          <w:sz w:val="28"/>
          <w:szCs w:val="28"/>
          <w:lang w:val="uk-UA"/>
        </w:rPr>
        <w:t>викон</w:t>
      </w:r>
      <w:r w:rsidR="001D4A58" w:rsidRPr="00E0532C">
        <w:rPr>
          <w:sz w:val="28"/>
          <w:szCs w:val="28"/>
          <w:lang w:val="uk-UA"/>
        </w:rPr>
        <w:t>ання</w:t>
      </w:r>
      <w:r w:rsidRPr="00E0532C">
        <w:rPr>
          <w:sz w:val="28"/>
          <w:szCs w:val="28"/>
          <w:lang w:val="uk-UA"/>
        </w:rPr>
        <w:t xml:space="preserve"> провідн</w:t>
      </w:r>
      <w:r w:rsidR="001D4A58" w:rsidRPr="00E0532C">
        <w:rPr>
          <w:sz w:val="28"/>
          <w:szCs w:val="28"/>
          <w:lang w:val="uk-UA"/>
        </w:rPr>
        <w:t>ої</w:t>
      </w:r>
      <w:r w:rsidRPr="00E0532C">
        <w:rPr>
          <w:sz w:val="28"/>
          <w:szCs w:val="28"/>
          <w:lang w:val="uk-UA"/>
        </w:rPr>
        <w:t xml:space="preserve"> рол</w:t>
      </w:r>
      <w:r w:rsidR="001D4A58" w:rsidRPr="00E0532C">
        <w:rPr>
          <w:sz w:val="28"/>
          <w:szCs w:val="28"/>
          <w:lang w:val="uk-UA"/>
        </w:rPr>
        <w:t>і</w:t>
      </w:r>
      <w:r w:rsidRPr="00E0532C">
        <w:rPr>
          <w:sz w:val="28"/>
          <w:szCs w:val="28"/>
          <w:lang w:val="uk-UA"/>
        </w:rPr>
        <w:t xml:space="preserve"> в естетичному вихованні</w:t>
      </w:r>
      <w:r w:rsidR="00E27130" w:rsidRPr="00E0532C">
        <w:rPr>
          <w:sz w:val="28"/>
          <w:szCs w:val="28"/>
          <w:lang w:val="uk-UA"/>
        </w:rPr>
        <w:t xml:space="preserve"> </w:t>
      </w:r>
      <w:r w:rsidR="007368C6" w:rsidRPr="00E0532C">
        <w:rPr>
          <w:sz w:val="28"/>
          <w:szCs w:val="28"/>
          <w:lang w:val="uk-UA"/>
        </w:rPr>
        <w:t>підростаючого покоління</w:t>
      </w:r>
      <w:r w:rsidR="003A72AA" w:rsidRPr="00E0532C">
        <w:rPr>
          <w:sz w:val="28"/>
          <w:szCs w:val="28"/>
          <w:lang w:val="uk-UA"/>
        </w:rPr>
        <w:t>.</w:t>
      </w:r>
      <w:r w:rsidRPr="00E0532C">
        <w:rPr>
          <w:color w:val="FF0000"/>
          <w:sz w:val="28"/>
          <w:szCs w:val="28"/>
          <w:lang w:val="uk-UA"/>
        </w:rPr>
        <w:tab/>
      </w:r>
    </w:p>
    <w:p w:rsidR="000E5575" w:rsidRDefault="001E4EF6" w:rsidP="00EB7188">
      <w:pPr>
        <w:jc w:val="both"/>
        <w:rPr>
          <w:rFonts w:ascii="Times New Roman" w:hAnsi="Times New Roman" w:cs="Times New Roman"/>
          <w:sz w:val="28"/>
          <w:szCs w:val="28"/>
          <w:lang w:val="uk-UA"/>
        </w:rPr>
      </w:pPr>
      <w:r w:rsidRPr="001E4EF6">
        <w:rPr>
          <w:rFonts w:ascii="Times New Roman" w:hAnsi="Times New Roman" w:cs="Times New Roman"/>
          <w:sz w:val="28"/>
          <w:szCs w:val="28"/>
          <w:lang w:val="uk-UA"/>
        </w:rPr>
        <w:t xml:space="preserve">   </w:t>
      </w:r>
      <w:r w:rsidR="00CF08BF">
        <w:rPr>
          <w:rFonts w:ascii="Times New Roman" w:hAnsi="Times New Roman" w:cs="Times New Roman"/>
          <w:sz w:val="28"/>
          <w:szCs w:val="28"/>
          <w:lang w:val="uk-UA"/>
        </w:rPr>
        <w:tab/>
      </w:r>
      <w:r w:rsidRPr="001E4EF6">
        <w:rPr>
          <w:rFonts w:ascii="Times New Roman" w:hAnsi="Times New Roman" w:cs="Times New Roman"/>
          <w:sz w:val="28"/>
          <w:szCs w:val="28"/>
          <w:lang w:val="uk-UA"/>
        </w:rPr>
        <w:t>При написанні методичного посібника нами було доведено  позитивний  вплив хореографії на рухову діяльність учнів, що дало підставу для впровадження даної програми в закл</w:t>
      </w:r>
      <w:r w:rsidR="00721901">
        <w:rPr>
          <w:rFonts w:ascii="Times New Roman" w:hAnsi="Times New Roman" w:cs="Times New Roman"/>
          <w:sz w:val="28"/>
          <w:szCs w:val="28"/>
          <w:lang w:val="uk-UA"/>
        </w:rPr>
        <w:t>адах загальної середньої освіти</w:t>
      </w:r>
      <w:r w:rsidR="00CF08BF">
        <w:rPr>
          <w:rFonts w:ascii="Times New Roman" w:hAnsi="Times New Roman" w:cs="Times New Roman"/>
          <w:sz w:val="28"/>
          <w:szCs w:val="28"/>
          <w:lang w:val="uk-UA"/>
        </w:rPr>
        <w:t>.</w:t>
      </w:r>
    </w:p>
    <w:p w:rsidR="00E0532C" w:rsidRDefault="00E0532C" w:rsidP="00EB7188">
      <w:pPr>
        <w:jc w:val="both"/>
        <w:rPr>
          <w:rFonts w:ascii="Times New Roman" w:hAnsi="Times New Roman" w:cs="Times New Roman"/>
          <w:sz w:val="28"/>
          <w:szCs w:val="28"/>
          <w:lang w:val="uk-UA"/>
        </w:rPr>
      </w:pPr>
    </w:p>
    <w:p w:rsidR="00E0532C" w:rsidRDefault="00E0532C" w:rsidP="00EB7188">
      <w:pPr>
        <w:jc w:val="both"/>
        <w:rPr>
          <w:rFonts w:ascii="Times New Roman" w:hAnsi="Times New Roman" w:cs="Times New Roman"/>
          <w:sz w:val="28"/>
          <w:szCs w:val="28"/>
          <w:lang w:val="uk-UA"/>
        </w:rPr>
      </w:pPr>
    </w:p>
    <w:p w:rsidR="00E0532C" w:rsidRDefault="00E0532C" w:rsidP="00EB7188">
      <w:pPr>
        <w:jc w:val="both"/>
        <w:rPr>
          <w:rFonts w:ascii="Times New Roman" w:hAnsi="Times New Roman" w:cs="Times New Roman"/>
          <w:sz w:val="28"/>
          <w:szCs w:val="28"/>
          <w:lang w:val="uk-UA"/>
        </w:rPr>
      </w:pPr>
    </w:p>
    <w:p w:rsidR="00E0532C" w:rsidRDefault="00E0532C" w:rsidP="00EB7188">
      <w:pPr>
        <w:jc w:val="both"/>
        <w:rPr>
          <w:rFonts w:ascii="Times New Roman" w:hAnsi="Times New Roman" w:cs="Times New Roman"/>
          <w:sz w:val="28"/>
          <w:szCs w:val="28"/>
          <w:lang w:val="uk-UA"/>
        </w:rPr>
      </w:pPr>
    </w:p>
    <w:p w:rsidR="00E0532C" w:rsidRDefault="00E0532C" w:rsidP="00EB7188">
      <w:pPr>
        <w:jc w:val="both"/>
        <w:rPr>
          <w:rFonts w:ascii="Times New Roman" w:hAnsi="Times New Roman" w:cs="Times New Roman"/>
          <w:sz w:val="28"/>
          <w:szCs w:val="28"/>
          <w:lang w:val="uk-UA"/>
        </w:rPr>
      </w:pPr>
    </w:p>
    <w:p w:rsidR="0088244F" w:rsidRDefault="0088244F" w:rsidP="00EB7188">
      <w:pPr>
        <w:jc w:val="both"/>
        <w:rPr>
          <w:rFonts w:ascii="Times New Roman" w:hAnsi="Times New Roman" w:cs="Times New Roman"/>
          <w:sz w:val="28"/>
          <w:szCs w:val="28"/>
          <w:lang w:val="uk-UA"/>
        </w:rPr>
      </w:pPr>
    </w:p>
    <w:p w:rsidR="00F112D0" w:rsidRPr="0041795C" w:rsidRDefault="00C207B8" w:rsidP="00B90235">
      <w:pPr>
        <w:jc w:val="center"/>
        <w:rPr>
          <w:rFonts w:ascii="Times New Roman" w:hAnsi="Times New Roman" w:cs="Times New Roman"/>
          <w:b/>
          <w:sz w:val="28"/>
          <w:szCs w:val="28"/>
          <w:lang w:val="uk-UA"/>
        </w:rPr>
      </w:pPr>
      <w:r w:rsidRPr="0041795C">
        <w:rPr>
          <w:rFonts w:ascii="Times New Roman" w:hAnsi="Times New Roman" w:cs="Times New Roman"/>
          <w:b/>
          <w:sz w:val="28"/>
          <w:szCs w:val="28"/>
          <w:lang w:val="uk-UA"/>
        </w:rPr>
        <w:lastRenderedPageBreak/>
        <w:t xml:space="preserve">СПИСОК ВИКОРИСТАНИХ ДЖЕРЕЛ </w:t>
      </w:r>
    </w:p>
    <w:p w:rsidR="004143B8" w:rsidRPr="00B90235" w:rsidRDefault="004143B8" w:rsidP="0041795C">
      <w:pPr>
        <w:pStyle w:val="a3"/>
        <w:numPr>
          <w:ilvl w:val="0"/>
          <w:numId w:val="37"/>
        </w:numPr>
        <w:jc w:val="both"/>
        <w:rPr>
          <w:sz w:val="28"/>
          <w:szCs w:val="28"/>
          <w:lang w:val="uk-UA"/>
        </w:rPr>
      </w:pPr>
      <w:r w:rsidRPr="00B90235">
        <w:rPr>
          <w:sz w:val="28"/>
          <w:szCs w:val="28"/>
          <w:lang w:val="uk-UA"/>
        </w:rPr>
        <w:t>Березова Г. Хореографічна робота зі школярами. – К.: Музична Україна, 1989. – 145 с.</w:t>
      </w:r>
    </w:p>
    <w:p w:rsidR="004143B8" w:rsidRPr="00B90235" w:rsidRDefault="004143B8" w:rsidP="0041795C">
      <w:pPr>
        <w:pStyle w:val="a3"/>
        <w:numPr>
          <w:ilvl w:val="0"/>
          <w:numId w:val="37"/>
        </w:numPr>
        <w:jc w:val="both"/>
        <w:rPr>
          <w:sz w:val="28"/>
          <w:szCs w:val="28"/>
          <w:lang w:val="uk-UA"/>
        </w:rPr>
      </w:pPr>
      <w:r w:rsidRPr="00B90235">
        <w:rPr>
          <w:sz w:val="28"/>
          <w:szCs w:val="28"/>
          <w:lang w:val="uk-UA"/>
        </w:rPr>
        <w:t>Бондаренко Л. А. Методика хореографічної роботи в школі. – К.,: 1994. – 167 с.</w:t>
      </w:r>
    </w:p>
    <w:p w:rsidR="004143B8" w:rsidRPr="00B90235" w:rsidRDefault="004143B8" w:rsidP="0041795C">
      <w:pPr>
        <w:pStyle w:val="a3"/>
        <w:numPr>
          <w:ilvl w:val="0"/>
          <w:numId w:val="37"/>
        </w:numPr>
        <w:jc w:val="both"/>
        <w:rPr>
          <w:sz w:val="28"/>
          <w:szCs w:val="28"/>
          <w:lang w:val="uk-UA"/>
        </w:rPr>
      </w:pPr>
      <w:r w:rsidRPr="00B90235">
        <w:rPr>
          <w:sz w:val="28"/>
          <w:szCs w:val="28"/>
          <w:lang w:val="uk-UA"/>
        </w:rPr>
        <w:t>Бондаренко Л. А. Ритміка і танець у 1 – 4 класах загальноосвітньої школи. – К.: Музична школа, 1996. – 110 с.</w:t>
      </w:r>
    </w:p>
    <w:p w:rsidR="00B90235" w:rsidRPr="00B90235" w:rsidRDefault="004143B8" w:rsidP="0041795C">
      <w:pPr>
        <w:pStyle w:val="a3"/>
        <w:numPr>
          <w:ilvl w:val="0"/>
          <w:numId w:val="37"/>
        </w:numPr>
        <w:jc w:val="both"/>
        <w:rPr>
          <w:sz w:val="28"/>
          <w:szCs w:val="28"/>
          <w:lang w:val="uk-UA"/>
        </w:rPr>
      </w:pPr>
      <w:r w:rsidRPr="00B90235">
        <w:rPr>
          <w:sz w:val="28"/>
          <w:szCs w:val="28"/>
          <w:lang w:val="uk-UA"/>
        </w:rPr>
        <w:t>Бєлов М. Естетичне виховання засобами хореографічного мистецтва. – М.,: 1983. – 46 с.</w:t>
      </w:r>
    </w:p>
    <w:p w:rsidR="004143B8" w:rsidRPr="00B90235" w:rsidRDefault="00B90235" w:rsidP="0041795C">
      <w:pPr>
        <w:pStyle w:val="a3"/>
        <w:numPr>
          <w:ilvl w:val="0"/>
          <w:numId w:val="37"/>
        </w:numPr>
        <w:jc w:val="both"/>
        <w:rPr>
          <w:sz w:val="28"/>
          <w:szCs w:val="28"/>
          <w:lang w:val="uk-UA"/>
        </w:rPr>
      </w:pPr>
      <w:r w:rsidRPr="00B90235">
        <w:rPr>
          <w:rFonts w:eastAsia="Calibri"/>
          <w:sz w:val="28"/>
          <w:szCs w:val="28"/>
          <w:lang w:val="uk-UA" w:eastAsia="ru-RU"/>
        </w:rPr>
        <w:t>Бойко В.Ф</w:t>
      </w:r>
      <w:r w:rsidRPr="00B90235">
        <w:rPr>
          <w:sz w:val="28"/>
          <w:szCs w:val="28"/>
          <w:lang w:val="uk-UA"/>
        </w:rPr>
        <w:t xml:space="preserve"> Авторської програми для спеціалізованих шкіл художньо-естетичного профілю з українською мовою навчання з </w:t>
      </w:r>
      <w:r w:rsidRPr="00B90235">
        <w:rPr>
          <w:spacing w:val="-1"/>
          <w:sz w:val="28"/>
          <w:szCs w:val="28"/>
          <w:lang w:val="uk-UA"/>
        </w:rPr>
        <w:t xml:space="preserve">дисциплін художньо-естетичного циклу затверджена науково-методичної ради з питань освіти Міністерства освіти і науки України </w:t>
      </w:r>
      <w:r w:rsidRPr="00B90235">
        <w:rPr>
          <w:sz w:val="28"/>
          <w:szCs w:val="28"/>
          <w:lang w:val="uk-UA"/>
        </w:rPr>
        <w:t>надані висновки «Схвалено для використання в загальноосвітніх навчальних закладах» (протокол № 9 від 21 травня 2014 року)</w:t>
      </w:r>
    </w:p>
    <w:p w:rsidR="00F112D0" w:rsidRPr="00EF7028" w:rsidRDefault="00F112D0" w:rsidP="0041795C">
      <w:pPr>
        <w:pStyle w:val="a3"/>
        <w:numPr>
          <w:ilvl w:val="0"/>
          <w:numId w:val="37"/>
        </w:numPr>
        <w:jc w:val="both"/>
        <w:rPr>
          <w:sz w:val="28"/>
          <w:szCs w:val="28"/>
          <w:lang w:val="uk-UA"/>
        </w:rPr>
      </w:pPr>
      <w:r w:rsidRPr="00B90235">
        <w:rPr>
          <w:sz w:val="28"/>
          <w:szCs w:val="28"/>
          <w:lang w:val="uk-UA"/>
        </w:rPr>
        <w:t>Боброва   Г.   Художественная   гимнастика   в   спортивных</w:t>
      </w:r>
      <w:r w:rsidR="00EF7028">
        <w:rPr>
          <w:sz w:val="28"/>
          <w:szCs w:val="28"/>
          <w:lang w:val="uk-UA"/>
        </w:rPr>
        <w:t xml:space="preserve"> </w:t>
      </w:r>
      <w:r w:rsidRPr="00EF7028">
        <w:rPr>
          <w:sz w:val="28"/>
          <w:szCs w:val="28"/>
          <w:lang w:val="uk-UA"/>
        </w:rPr>
        <w:t>школах. – М.: ФиС, 1974. – С.139-208.</w:t>
      </w:r>
    </w:p>
    <w:p w:rsidR="00F112D0" w:rsidRPr="00EF7028" w:rsidRDefault="00F112D0" w:rsidP="0041795C">
      <w:pPr>
        <w:pStyle w:val="a3"/>
        <w:numPr>
          <w:ilvl w:val="0"/>
          <w:numId w:val="37"/>
        </w:numPr>
        <w:jc w:val="both"/>
        <w:rPr>
          <w:sz w:val="28"/>
          <w:szCs w:val="28"/>
          <w:lang w:val="uk-UA"/>
        </w:rPr>
      </w:pPr>
      <w:r w:rsidRPr="00B90235">
        <w:rPr>
          <w:sz w:val="28"/>
          <w:szCs w:val="28"/>
          <w:lang w:val="uk-UA"/>
        </w:rPr>
        <w:t xml:space="preserve"> Гимнастика. – М.: ФиС, 1985. – №1. – С. 57-61.</w:t>
      </w:r>
      <w:r w:rsidR="00EF7028">
        <w:rPr>
          <w:sz w:val="28"/>
          <w:szCs w:val="28"/>
          <w:lang w:val="uk-UA"/>
        </w:rPr>
        <w:t xml:space="preserve"> </w:t>
      </w:r>
      <w:r w:rsidRPr="00EF7028">
        <w:rPr>
          <w:sz w:val="28"/>
          <w:szCs w:val="28"/>
          <w:lang w:val="uk-UA"/>
        </w:rPr>
        <w:t>Ги Денни, Люк Дассвиль. Все танцы. – К.: Музична Україна,</w:t>
      </w:r>
      <w:r w:rsidR="00EF7028" w:rsidRPr="00EF7028">
        <w:rPr>
          <w:sz w:val="28"/>
          <w:szCs w:val="28"/>
          <w:lang w:val="uk-UA"/>
        </w:rPr>
        <w:t xml:space="preserve">1987. – 368 </w:t>
      </w:r>
      <w:r w:rsidRPr="00EF7028">
        <w:rPr>
          <w:sz w:val="28"/>
          <w:szCs w:val="28"/>
          <w:lang w:val="uk-UA"/>
        </w:rPr>
        <w:t>с.</w:t>
      </w:r>
      <w:r w:rsidR="00B90235" w:rsidRPr="00EF7028">
        <w:rPr>
          <w:rFonts w:eastAsia="Calibri"/>
          <w:sz w:val="28"/>
          <w:szCs w:val="28"/>
          <w:lang w:val="uk-UA"/>
        </w:rPr>
        <w:t xml:space="preserve"> </w:t>
      </w:r>
    </w:p>
    <w:p w:rsidR="00F112D0" w:rsidRPr="00B90235" w:rsidRDefault="00F112D0" w:rsidP="0041795C">
      <w:pPr>
        <w:pStyle w:val="a3"/>
        <w:numPr>
          <w:ilvl w:val="0"/>
          <w:numId w:val="37"/>
        </w:numPr>
        <w:jc w:val="both"/>
        <w:rPr>
          <w:sz w:val="28"/>
          <w:szCs w:val="28"/>
          <w:lang w:val="uk-UA"/>
        </w:rPr>
      </w:pPr>
      <w:r w:rsidRPr="00B90235">
        <w:rPr>
          <w:sz w:val="28"/>
          <w:szCs w:val="28"/>
          <w:lang w:val="uk-UA"/>
        </w:rPr>
        <w:t>Дункан А. Моя жизнь. – М., 1930. – С. 147-148, 163.</w:t>
      </w:r>
    </w:p>
    <w:p w:rsidR="00F112D0" w:rsidRPr="00EF7028" w:rsidRDefault="00F112D0" w:rsidP="0041795C">
      <w:pPr>
        <w:pStyle w:val="a3"/>
        <w:jc w:val="both"/>
        <w:rPr>
          <w:sz w:val="28"/>
          <w:szCs w:val="28"/>
          <w:lang w:val="uk-UA"/>
        </w:rPr>
      </w:pPr>
      <w:r w:rsidRPr="00B90235">
        <w:rPr>
          <w:sz w:val="28"/>
          <w:szCs w:val="28"/>
          <w:lang w:val="uk-UA"/>
        </w:rPr>
        <w:t>Конорова  Е.В.  Методическое  пособие  по  ритмике.  –  М.:</w:t>
      </w:r>
      <w:r w:rsidR="00EF7028">
        <w:rPr>
          <w:sz w:val="28"/>
          <w:szCs w:val="28"/>
          <w:lang w:val="uk-UA"/>
        </w:rPr>
        <w:t xml:space="preserve"> </w:t>
      </w:r>
      <w:r w:rsidRPr="00EF7028">
        <w:rPr>
          <w:sz w:val="28"/>
          <w:szCs w:val="28"/>
          <w:lang w:val="uk-UA"/>
        </w:rPr>
        <w:t>Музыка, 1972. – Вип. 2. – С. 3-31.</w:t>
      </w:r>
    </w:p>
    <w:p w:rsidR="00F112D0" w:rsidRPr="00B90235" w:rsidRDefault="00F112D0" w:rsidP="0041795C">
      <w:pPr>
        <w:pStyle w:val="a3"/>
        <w:numPr>
          <w:ilvl w:val="0"/>
          <w:numId w:val="37"/>
        </w:numPr>
        <w:jc w:val="both"/>
        <w:rPr>
          <w:sz w:val="28"/>
          <w:szCs w:val="28"/>
          <w:lang w:val="uk-UA"/>
        </w:rPr>
      </w:pPr>
      <w:r w:rsidRPr="00B90235">
        <w:rPr>
          <w:sz w:val="28"/>
          <w:szCs w:val="28"/>
          <w:lang w:val="uk-UA"/>
        </w:rPr>
        <w:t>Куппер К. Аэробика для хорошего самочувствия. – М.: ФиС.:</w:t>
      </w:r>
    </w:p>
    <w:p w:rsidR="00F112D0" w:rsidRPr="00B90235" w:rsidRDefault="00F112D0" w:rsidP="0041795C">
      <w:pPr>
        <w:pStyle w:val="a3"/>
        <w:jc w:val="both"/>
        <w:rPr>
          <w:sz w:val="28"/>
          <w:szCs w:val="28"/>
          <w:lang w:val="uk-UA"/>
        </w:rPr>
      </w:pPr>
      <w:r w:rsidRPr="00B90235">
        <w:rPr>
          <w:sz w:val="28"/>
          <w:szCs w:val="28"/>
          <w:lang w:val="uk-UA"/>
        </w:rPr>
        <w:t>1987. – С. 62-81.</w:t>
      </w:r>
    </w:p>
    <w:p w:rsidR="00B90235" w:rsidRPr="007B2DAD" w:rsidRDefault="005C246A" w:rsidP="0041795C">
      <w:pPr>
        <w:pStyle w:val="a3"/>
        <w:numPr>
          <w:ilvl w:val="0"/>
          <w:numId w:val="37"/>
        </w:numPr>
        <w:jc w:val="both"/>
        <w:rPr>
          <w:sz w:val="28"/>
          <w:szCs w:val="28"/>
          <w:lang w:val="uk-UA"/>
        </w:rPr>
      </w:pPr>
      <w:r w:rsidRPr="00B90235">
        <w:rPr>
          <w:sz w:val="28"/>
          <w:szCs w:val="28"/>
          <w:lang w:val="uk-UA"/>
        </w:rPr>
        <w:t>Савитська Н.О. Музика і ритмічні рухи: Методичні матеріали до курсу музична ритміка. – Житомир: Видавництво Житомирсь</w:t>
      </w:r>
      <w:r w:rsidR="007B2DAD">
        <w:rPr>
          <w:sz w:val="28"/>
          <w:szCs w:val="28"/>
          <w:lang w:val="uk-UA"/>
        </w:rPr>
        <w:t xml:space="preserve">кого </w:t>
      </w:r>
      <w:r w:rsidRPr="00B90235">
        <w:rPr>
          <w:sz w:val="28"/>
          <w:szCs w:val="28"/>
          <w:lang w:val="uk-UA"/>
        </w:rPr>
        <w:t>державного</w:t>
      </w:r>
      <w:r w:rsidR="007B2DAD">
        <w:rPr>
          <w:sz w:val="28"/>
          <w:szCs w:val="28"/>
          <w:lang w:val="uk-UA"/>
        </w:rPr>
        <w:t xml:space="preserve"> </w:t>
      </w:r>
      <w:r w:rsidRPr="007B2DAD">
        <w:rPr>
          <w:sz w:val="28"/>
          <w:szCs w:val="28"/>
          <w:lang w:val="uk-UA"/>
        </w:rPr>
        <w:t>університету імені Івана Франка, 2009. – 67 с.</w:t>
      </w:r>
      <w:r w:rsidR="00F112D0" w:rsidRPr="007B2DAD">
        <w:rPr>
          <w:sz w:val="28"/>
          <w:szCs w:val="28"/>
          <w:lang w:val="uk-UA"/>
        </w:rPr>
        <w:t xml:space="preserve">8.  </w:t>
      </w:r>
    </w:p>
    <w:p w:rsidR="005C246A" w:rsidRPr="00B90235" w:rsidRDefault="00B90235" w:rsidP="0041795C">
      <w:pPr>
        <w:pStyle w:val="a3"/>
        <w:numPr>
          <w:ilvl w:val="0"/>
          <w:numId w:val="37"/>
        </w:numPr>
        <w:jc w:val="both"/>
        <w:rPr>
          <w:sz w:val="28"/>
          <w:szCs w:val="28"/>
          <w:lang w:val="uk-UA"/>
        </w:rPr>
      </w:pPr>
      <w:r w:rsidRPr="00B90235">
        <w:rPr>
          <w:rFonts w:eastAsia="Calibri"/>
          <w:sz w:val="28"/>
          <w:szCs w:val="28"/>
          <w:lang w:val="uk-UA"/>
        </w:rPr>
        <w:t>Тараконова А. «Хореографія 1-4 кл.» рекомендовано МОН України лист№1\11-787 від 18.03.2008</w:t>
      </w:r>
    </w:p>
    <w:p w:rsidR="00F112D0" w:rsidRPr="00EF7028" w:rsidRDefault="00F112D0" w:rsidP="0041795C">
      <w:pPr>
        <w:pStyle w:val="a3"/>
        <w:numPr>
          <w:ilvl w:val="0"/>
          <w:numId w:val="37"/>
        </w:numPr>
        <w:jc w:val="both"/>
        <w:rPr>
          <w:sz w:val="28"/>
          <w:szCs w:val="28"/>
          <w:lang w:val="uk-UA"/>
        </w:rPr>
      </w:pPr>
      <w:r w:rsidRPr="00B90235">
        <w:rPr>
          <w:sz w:val="28"/>
          <w:szCs w:val="28"/>
          <w:lang w:val="uk-UA"/>
        </w:rPr>
        <w:t>Мавромати Д.,  Упражнения художественной гимнастики. –</w:t>
      </w:r>
      <w:r w:rsidRPr="00EF7028">
        <w:rPr>
          <w:sz w:val="28"/>
          <w:szCs w:val="28"/>
          <w:lang w:val="uk-UA"/>
        </w:rPr>
        <w:t>М.: ФиС, 1972. – С. 113-141.</w:t>
      </w:r>
    </w:p>
    <w:p w:rsidR="00F112D0" w:rsidRPr="00B90235" w:rsidRDefault="00F112D0" w:rsidP="0041795C">
      <w:pPr>
        <w:pStyle w:val="a3"/>
        <w:numPr>
          <w:ilvl w:val="0"/>
          <w:numId w:val="37"/>
        </w:numPr>
        <w:jc w:val="both"/>
        <w:rPr>
          <w:sz w:val="28"/>
          <w:szCs w:val="28"/>
          <w:lang w:val="uk-UA"/>
        </w:rPr>
      </w:pPr>
      <w:r w:rsidRPr="00B90235">
        <w:rPr>
          <w:sz w:val="28"/>
          <w:szCs w:val="28"/>
          <w:lang w:val="uk-UA"/>
        </w:rPr>
        <w:t xml:space="preserve">  Мотов   В.В.,   Иванова   О.А.,   Ланцберг   Н.А.   Ритмическая</w:t>
      </w:r>
    </w:p>
    <w:p w:rsidR="00F112D0" w:rsidRPr="00B90235" w:rsidRDefault="00F112D0" w:rsidP="0041795C">
      <w:pPr>
        <w:pStyle w:val="a3"/>
        <w:jc w:val="both"/>
        <w:rPr>
          <w:sz w:val="28"/>
          <w:szCs w:val="28"/>
          <w:lang w:val="uk-UA"/>
        </w:rPr>
      </w:pPr>
      <w:r w:rsidRPr="00B90235">
        <w:rPr>
          <w:sz w:val="28"/>
          <w:szCs w:val="28"/>
          <w:lang w:val="uk-UA"/>
        </w:rPr>
        <w:t>гимнастика. – М.: Знание, 1985. – 64 с.</w:t>
      </w:r>
    </w:p>
    <w:p w:rsidR="00F112D0" w:rsidRPr="00EF7028" w:rsidRDefault="00F112D0" w:rsidP="0041795C">
      <w:pPr>
        <w:pStyle w:val="a3"/>
        <w:numPr>
          <w:ilvl w:val="0"/>
          <w:numId w:val="37"/>
        </w:numPr>
        <w:jc w:val="both"/>
        <w:rPr>
          <w:sz w:val="28"/>
          <w:szCs w:val="28"/>
          <w:lang w:val="uk-UA"/>
        </w:rPr>
      </w:pPr>
      <w:r w:rsidRPr="00B90235">
        <w:rPr>
          <w:sz w:val="28"/>
          <w:szCs w:val="28"/>
          <w:lang w:val="uk-UA"/>
        </w:rPr>
        <w:t>Руднев С.Д., Э.М. Фиш. Ритмика. Музыкальные движения. –</w:t>
      </w:r>
      <w:r w:rsidRPr="00EF7028">
        <w:rPr>
          <w:sz w:val="28"/>
          <w:szCs w:val="28"/>
          <w:lang w:val="uk-UA"/>
        </w:rPr>
        <w:t>М.: Просвящение, 1972. – 326 с.</w:t>
      </w:r>
    </w:p>
    <w:p w:rsidR="00F112D0" w:rsidRPr="00B90235" w:rsidRDefault="00F112D0" w:rsidP="0041795C">
      <w:pPr>
        <w:pStyle w:val="a3"/>
        <w:numPr>
          <w:ilvl w:val="0"/>
          <w:numId w:val="37"/>
        </w:numPr>
        <w:jc w:val="both"/>
        <w:rPr>
          <w:sz w:val="28"/>
          <w:szCs w:val="28"/>
          <w:lang w:val="uk-UA"/>
        </w:rPr>
      </w:pPr>
      <w:r w:rsidRPr="00B90235">
        <w:rPr>
          <w:sz w:val="28"/>
          <w:szCs w:val="28"/>
          <w:lang w:val="uk-UA"/>
        </w:rPr>
        <w:t>Ритми.  Збірник  бальних  танців/  Упор.  Н.В.  Островський,</w:t>
      </w:r>
    </w:p>
    <w:p w:rsidR="00F112D0" w:rsidRPr="007B2DAD" w:rsidRDefault="00F112D0" w:rsidP="0041795C">
      <w:pPr>
        <w:pStyle w:val="a3"/>
        <w:jc w:val="both"/>
        <w:rPr>
          <w:sz w:val="28"/>
          <w:szCs w:val="28"/>
          <w:lang w:val="uk-UA"/>
        </w:rPr>
      </w:pPr>
      <w:r w:rsidRPr="00B90235">
        <w:rPr>
          <w:sz w:val="28"/>
          <w:szCs w:val="28"/>
          <w:lang w:val="uk-UA"/>
        </w:rPr>
        <w:t>Н.М.  Михайлов,  Г.  Берцовська.  –  К.:  Мистецтво,  1968.  –</w:t>
      </w:r>
      <w:r w:rsidRPr="007B2DAD">
        <w:rPr>
          <w:sz w:val="28"/>
          <w:szCs w:val="28"/>
          <w:lang w:val="uk-UA"/>
        </w:rPr>
        <w:t>Вип.1.</w:t>
      </w:r>
    </w:p>
    <w:p w:rsidR="00F112D0" w:rsidRPr="007B2DAD" w:rsidRDefault="00F112D0" w:rsidP="0041795C">
      <w:pPr>
        <w:pStyle w:val="a3"/>
        <w:numPr>
          <w:ilvl w:val="0"/>
          <w:numId w:val="37"/>
        </w:numPr>
        <w:jc w:val="both"/>
        <w:rPr>
          <w:sz w:val="28"/>
          <w:szCs w:val="28"/>
          <w:lang w:val="uk-UA"/>
        </w:rPr>
      </w:pPr>
      <w:r w:rsidRPr="00B90235">
        <w:rPr>
          <w:sz w:val="28"/>
          <w:szCs w:val="28"/>
          <w:lang w:val="uk-UA"/>
        </w:rPr>
        <w:t>Смаглій Г.А., Маловий Л.В. Основи теорії музики. – Харків:</w:t>
      </w:r>
      <w:r w:rsidR="007B2DAD">
        <w:rPr>
          <w:sz w:val="28"/>
          <w:szCs w:val="28"/>
          <w:lang w:val="uk-UA"/>
        </w:rPr>
        <w:t xml:space="preserve"> </w:t>
      </w:r>
      <w:r w:rsidRPr="007B2DAD">
        <w:rPr>
          <w:sz w:val="28"/>
          <w:szCs w:val="28"/>
          <w:lang w:val="uk-UA"/>
        </w:rPr>
        <w:t>Факт, 2005. – 383 с.</w:t>
      </w:r>
    </w:p>
    <w:p w:rsidR="00F112D0" w:rsidRPr="007B2DAD" w:rsidRDefault="00F112D0" w:rsidP="0041795C">
      <w:pPr>
        <w:pStyle w:val="a3"/>
        <w:numPr>
          <w:ilvl w:val="0"/>
          <w:numId w:val="37"/>
        </w:numPr>
        <w:jc w:val="both"/>
        <w:rPr>
          <w:sz w:val="28"/>
          <w:szCs w:val="28"/>
          <w:lang w:val="uk-UA"/>
        </w:rPr>
      </w:pPr>
      <w:r w:rsidRPr="00B90235">
        <w:rPr>
          <w:sz w:val="28"/>
          <w:szCs w:val="28"/>
          <w:lang w:val="uk-UA"/>
        </w:rPr>
        <w:t xml:space="preserve"> Сосина   В.Ю.   Азбука   ритмической   гимнастики.   –   К.:</w:t>
      </w:r>
      <w:r w:rsidRPr="007B2DAD">
        <w:rPr>
          <w:sz w:val="28"/>
          <w:szCs w:val="28"/>
          <w:lang w:val="uk-UA"/>
        </w:rPr>
        <w:t>Здоровье, 1986. – С. 3-64.</w:t>
      </w:r>
    </w:p>
    <w:p w:rsidR="00F112D0" w:rsidRPr="00EF7028" w:rsidRDefault="00F112D0" w:rsidP="0041795C">
      <w:pPr>
        <w:pStyle w:val="a3"/>
        <w:numPr>
          <w:ilvl w:val="0"/>
          <w:numId w:val="37"/>
        </w:numPr>
        <w:jc w:val="both"/>
        <w:rPr>
          <w:sz w:val="28"/>
          <w:szCs w:val="28"/>
          <w:lang w:val="uk-UA"/>
        </w:rPr>
      </w:pPr>
      <w:r w:rsidRPr="00B90235">
        <w:rPr>
          <w:sz w:val="28"/>
          <w:szCs w:val="28"/>
          <w:lang w:val="uk-UA"/>
        </w:rPr>
        <w:t>Франино Г., Лифиц И. Ме</w:t>
      </w:r>
      <w:r w:rsidR="00EF7028">
        <w:rPr>
          <w:sz w:val="28"/>
          <w:szCs w:val="28"/>
          <w:lang w:val="uk-UA"/>
        </w:rPr>
        <w:t xml:space="preserve">тодическое пособие по ритмике. </w:t>
      </w:r>
      <w:r w:rsidRPr="00EF7028">
        <w:rPr>
          <w:sz w:val="28"/>
          <w:szCs w:val="28"/>
          <w:lang w:val="uk-UA"/>
        </w:rPr>
        <w:t>М.: Музыка, 1972. – С. 3-6.</w:t>
      </w:r>
    </w:p>
    <w:p w:rsidR="0076479D" w:rsidRDefault="0076479D" w:rsidP="00F112D0">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E96ED9" w:rsidP="0076479D">
      <w:pPr>
        <w:jc w:val="center"/>
        <w:rPr>
          <w:rFonts w:ascii="Times New Roman" w:hAnsi="Times New Roman" w:cs="Times New Roman"/>
          <w:sz w:val="28"/>
          <w:szCs w:val="28"/>
          <w:lang w:val="uk-UA"/>
        </w:rPr>
      </w:pPr>
      <w:r>
        <w:rPr>
          <w:noProof/>
          <w:lang w:eastAsia="ru-RU"/>
        </w:rPr>
        <w:drawing>
          <wp:anchor distT="0" distB="0" distL="114300" distR="114300" simplePos="0" relativeHeight="251653632" behindDoc="0" locked="0" layoutInCell="1" allowOverlap="1" wp14:anchorId="656B6F4B" wp14:editId="659973D3">
            <wp:simplePos x="0" y="0"/>
            <wp:positionH relativeFrom="margin">
              <wp:posOffset>902970</wp:posOffset>
            </wp:positionH>
            <wp:positionV relativeFrom="margin">
              <wp:posOffset>1604010</wp:posOffset>
            </wp:positionV>
            <wp:extent cx="3274695" cy="4518660"/>
            <wp:effectExtent l="0" t="0" r="190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4695" cy="4518660"/>
                    </a:xfrm>
                    <a:prstGeom prst="rect">
                      <a:avLst/>
                    </a:prstGeom>
                    <a:noFill/>
                  </pic:spPr>
                </pic:pic>
              </a:graphicData>
            </a:graphic>
            <wp14:sizeRelH relativeFrom="margin">
              <wp14:pctWidth>0</wp14:pctWidth>
            </wp14:sizeRelH>
            <wp14:sizeRelV relativeFrom="margin">
              <wp14:pctHeight>0</wp14:pctHeight>
            </wp14:sizeRelV>
          </wp:anchor>
        </w:drawing>
      </w: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p>
    <w:p w:rsidR="0076479D" w:rsidRDefault="0076479D" w:rsidP="0076479D">
      <w:pPr>
        <w:jc w:val="center"/>
        <w:rPr>
          <w:rFonts w:ascii="Times New Roman" w:hAnsi="Times New Roman" w:cs="Times New Roman"/>
          <w:sz w:val="28"/>
          <w:szCs w:val="28"/>
          <w:lang w:val="uk-UA"/>
        </w:rPr>
      </w:pPr>
      <w:bookmarkStart w:id="0" w:name="_GoBack"/>
      <w:bookmarkEnd w:id="0"/>
    </w:p>
    <w:sectPr w:rsidR="0076479D" w:rsidSect="00627BE5">
      <w:footerReference w:type="default" r:id="rId32"/>
      <w:pgSz w:w="11906" w:h="16838"/>
      <w:pgMar w:top="1134" w:right="850" w:bottom="1134" w:left="1701" w:header="708" w:footer="708" w:gutter="0"/>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18A" w:rsidRDefault="0007018A" w:rsidP="00E0532C">
      <w:pPr>
        <w:spacing w:after="0" w:line="240" w:lineRule="auto"/>
      </w:pPr>
      <w:r>
        <w:separator/>
      </w:r>
    </w:p>
  </w:endnote>
  <w:endnote w:type="continuationSeparator" w:id="0">
    <w:p w:rsidR="0007018A" w:rsidRDefault="0007018A" w:rsidP="00E0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386066"/>
      <w:docPartObj>
        <w:docPartGallery w:val="Page Numbers (Bottom of Page)"/>
        <w:docPartUnique/>
      </w:docPartObj>
    </w:sdtPr>
    <w:sdtContent>
      <w:p w:rsidR="00904DB9" w:rsidRDefault="00904DB9">
        <w:pPr>
          <w:pStyle w:val="aa"/>
          <w:jc w:val="center"/>
        </w:pPr>
        <w:r>
          <w:fldChar w:fldCharType="begin"/>
        </w:r>
        <w:r>
          <w:instrText>PAGE   \* MERGEFORMAT</w:instrText>
        </w:r>
        <w:r>
          <w:fldChar w:fldCharType="separate"/>
        </w:r>
        <w:r w:rsidR="0041795C">
          <w:rPr>
            <w:noProof/>
          </w:rPr>
          <w:t>44</w:t>
        </w:r>
        <w:r>
          <w:fldChar w:fldCharType="end"/>
        </w:r>
      </w:p>
    </w:sdtContent>
  </w:sdt>
  <w:p w:rsidR="00904DB9" w:rsidRDefault="00904DB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18A" w:rsidRDefault="0007018A" w:rsidP="00E0532C">
      <w:pPr>
        <w:spacing w:after="0" w:line="240" w:lineRule="auto"/>
      </w:pPr>
      <w:r>
        <w:separator/>
      </w:r>
    </w:p>
  </w:footnote>
  <w:footnote w:type="continuationSeparator" w:id="0">
    <w:p w:rsidR="0007018A" w:rsidRDefault="0007018A" w:rsidP="00E05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65535"/>
      <w:numFmt w:val="bullet"/>
      <w:lvlText w:val="-"/>
      <w:lvlJc w:val="left"/>
      <w:pPr>
        <w:tabs>
          <w:tab w:val="num" w:pos="420"/>
        </w:tabs>
        <w:ind w:left="420" w:hanging="360"/>
      </w:pPr>
      <w:rPr>
        <w:rFonts w:ascii="Times New Roman" w:hAnsi="Times New Roman" w:cs="Times New Roman" w:hint="default"/>
        <w:color w:val="000000"/>
        <w:spacing w:val="-2"/>
        <w:sz w:val="24"/>
        <w:szCs w:val="24"/>
        <w:lang w:val="uk-UA" w:eastAsia="ru-RU"/>
      </w:rPr>
    </w:lvl>
  </w:abstractNum>
  <w:abstractNum w:abstractNumId="1" w15:restartNumberingAfterBreak="0">
    <w:nsid w:val="00000002"/>
    <w:multiLevelType w:val="singleLevel"/>
    <w:tmpl w:val="00000002"/>
    <w:name w:val="WW8Num2"/>
    <w:lvl w:ilvl="0">
      <w:start w:val="65535"/>
      <w:numFmt w:val="bullet"/>
      <w:lvlText w:val="-"/>
      <w:lvlJc w:val="left"/>
      <w:pPr>
        <w:tabs>
          <w:tab w:val="num" w:pos="420"/>
        </w:tabs>
        <w:ind w:left="420" w:hanging="360"/>
      </w:pPr>
      <w:rPr>
        <w:rFonts w:ascii="Times New Roman" w:hAnsi="Times New Roman" w:cs="Times New Roman" w:hint="default"/>
        <w:color w:val="000000"/>
        <w:spacing w:val="-5"/>
        <w:sz w:val="24"/>
        <w:szCs w:val="24"/>
        <w:lang w:val="uk-UA" w:eastAsia="ru-RU"/>
      </w:rPr>
    </w:lvl>
  </w:abstractNum>
  <w:abstractNum w:abstractNumId="2" w15:restartNumberingAfterBreak="0">
    <w:nsid w:val="00000003"/>
    <w:multiLevelType w:val="singleLevel"/>
    <w:tmpl w:val="00000003"/>
    <w:name w:val="WW8Num3"/>
    <w:lvl w:ilvl="0">
      <w:start w:val="1"/>
      <w:numFmt w:val="decimal"/>
      <w:lvlText w:val="%1."/>
      <w:lvlJc w:val="left"/>
      <w:pPr>
        <w:tabs>
          <w:tab w:val="num" w:pos="-53"/>
        </w:tabs>
        <w:ind w:left="53" w:hanging="360"/>
      </w:pPr>
      <w:rPr>
        <w:rFonts w:ascii="Times New Roman" w:hAnsi="Times New Roman" w:cs="Times New Roman" w:hint="default"/>
        <w:color w:val="000000"/>
        <w:spacing w:val="-3"/>
        <w:sz w:val="24"/>
        <w:szCs w:val="24"/>
        <w:lang w:val="fr-FR" w:eastAsia="ru-RU"/>
      </w:rPr>
    </w:lvl>
  </w:abstractNum>
  <w:abstractNum w:abstractNumId="3" w15:restartNumberingAfterBreak="0">
    <w:nsid w:val="00000004"/>
    <w:multiLevelType w:val="singleLevel"/>
    <w:tmpl w:val="00000004"/>
    <w:name w:val="WW8Num4"/>
    <w:lvl w:ilvl="0">
      <w:start w:val="65535"/>
      <w:numFmt w:val="bullet"/>
      <w:lvlText w:val="-"/>
      <w:lvlJc w:val="left"/>
      <w:pPr>
        <w:tabs>
          <w:tab w:val="num" w:pos="708"/>
        </w:tabs>
        <w:ind w:left="708" w:hanging="360"/>
      </w:pPr>
      <w:rPr>
        <w:rFonts w:ascii="Times New Roman" w:hAnsi="Times New Roman" w:cs="Times New Roman" w:hint="default"/>
        <w:color w:val="000000"/>
        <w:spacing w:val="-3"/>
        <w:sz w:val="24"/>
        <w:szCs w:val="24"/>
        <w:lang w:val="uk-UA" w:eastAsia="ru-RU"/>
      </w:rPr>
    </w:lvl>
  </w:abstractNum>
  <w:abstractNum w:abstractNumId="4" w15:restartNumberingAfterBreak="0">
    <w:nsid w:val="00000005"/>
    <w:multiLevelType w:val="singleLevel"/>
    <w:tmpl w:val="00000005"/>
    <w:name w:val="WW8Num5"/>
    <w:lvl w:ilvl="0">
      <w:start w:val="65535"/>
      <w:numFmt w:val="bullet"/>
      <w:lvlText w:val="-"/>
      <w:lvlJc w:val="left"/>
      <w:pPr>
        <w:tabs>
          <w:tab w:val="num" w:pos="420"/>
        </w:tabs>
        <w:ind w:left="420" w:hanging="360"/>
      </w:pPr>
      <w:rPr>
        <w:rFonts w:ascii="Times New Roman" w:hAnsi="Times New Roman" w:cs="Times New Roman" w:hint="default"/>
        <w:color w:val="000000"/>
        <w:sz w:val="24"/>
        <w:szCs w:val="24"/>
        <w:lang w:val="uk-UA" w:eastAsia="ru-RU"/>
      </w:rPr>
    </w:lvl>
  </w:abstractNum>
  <w:abstractNum w:abstractNumId="5" w15:restartNumberingAfterBreak="0">
    <w:nsid w:val="00000007"/>
    <w:multiLevelType w:val="singleLevel"/>
    <w:tmpl w:val="00000007"/>
    <w:name w:val="WW8Num7"/>
    <w:lvl w:ilvl="0">
      <w:start w:val="65535"/>
      <w:numFmt w:val="bullet"/>
      <w:lvlText w:val="-"/>
      <w:lvlJc w:val="left"/>
      <w:pPr>
        <w:tabs>
          <w:tab w:val="num" w:pos="708"/>
        </w:tabs>
        <w:ind w:left="708" w:hanging="360"/>
      </w:pPr>
      <w:rPr>
        <w:rFonts w:ascii="Times New Roman" w:hAnsi="Times New Roman" w:cs="Times New Roman" w:hint="default"/>
        <w:color w:val="000000"/>
        <w:spacing w:val="-3"/>
        <w:sz w:val="24"/>
        <w:szCs w:val="24"/>
        <w:lang w:val="uk-UA" w:eastAsia="ru-RU"/>
      </w:rPr>
    </w:lvl>
  </w:abstractNum>
  <w:abstractNum w:abstractNumId="6" w15:restartNumberingAfterBreak="0">
    <w:nsid w:val="00000008"/>
    <w:multiLevelType w:val="singleLevel"/>
    <w:tmpl w:val="00000008"/>
    <w:name w:val="WW8Num8"/>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7" w15:restartNumberingAfterBreak="0">
    <w:nsid w:val="00000009"/>
    <w:multiLevelType w:val="singleLevel"/>
    <w:tmpl w:val="00000009"/>
    <w:name w:val="WW8Num9"/>
    <w:lvl w:ilvl="0">
      <w:start w:val="65535"/>
      <w:numFmt w:val="bullet"/>
      <w:lvlText w:val="-"/>
      <w:lvlJc w:val="left"/>
      <w:pPr>
        <w:tabs>
          <w:tab w:val="num" w:pos="420"/>
        </w:tabs>
        <w:ind w:left="420" w:hanging="360"/>
      </w:pPr>
      <w:rPr>
        <w:rFonts w:ascii="Times New Roman" w:hAnsi="Times New Roman" w:cs="Times New Roman" w:hint="default"/>
        <w:color w:val="000000"/>
        <w:spacing w:val="-1"/>
        <w:sz w:val="24"/>
        <w:szCs w:val="24"/>
        <w:lang w:val="fr-FR" w:eastAsia="ru-RU"/>
      </w:rPr>
    </w:lvl>
  </w:abstractNum>
  <w:abstractNum w:abstractNumId="8" w15:restartNumberingAfterBreak="0">
    <w:nsid w:val="0000000C"/>
    <w:multiLevelType w:val="singleLevel"/>
    <w:tmpl w:val="0000000C"/>
    <w:name w:val="WW8Num12"/>
    <w:lvl w:ilvl="0">
      <w:start w:val="65535"/>
      <w:numFmt w:val="bullet"/>
      <w:lvlText w:val="-"/>
      <w:lvlJc w:val="left"/>
      <w:pPr>
        <w:tabs>
          <w:tab w:val="num" w:pos="420"/>
        </w:tabs>
        <w:ind w:left="420" w:hanging="360"/>
      </w:pPr>
      <w:rPr>
        <w:rFonts w:ascii="Times New Roman" w:hAnsi="Times New Roman" w:cs="Times New Roman" w:hint="default"/>
        <w:color w:val="000000"/>
        <w:spacing w:val="-2"/>
        <w:sz w:val="24"/>
        <w:szCs w:val="24"/>
        <w:lang w:val="uk-UA" w:eastAsia="ru-RU"/>
      </w:rPr>
    </w:lvl>
  </w:abstractNum>
  <w:abstractNum w:abstractNumId="9" w15:restartNumberingAfterBreak="0">
    <w:nsid w:val="0000000D"/>
    <w:multiLevelType w:val="singleLevel"/>
    <w:tmpl w:val="0000000D"/>
    <w:name w:val="WW8Num13"/>
    <w:lvl w:ilvl="0">
      <w:start w:val="4"/>
      <w:numFmt w:val="bullet"/>
      <w:lvlText w:val="-"/>
      <w:lvlJc w:val="left"/>
      <w:pPr>
        <w:tabs>
          <w:tab w:val="num" w:pos="0"/>
        </w:tabs>
        <w:ind w:left="720" w:hanging="360"/>
      </w:pPr>
      <w:rPr>
        <w:rFonts w:ascii="Times New Roman" w:hAnsi="Times New Roman" w:cs="Times New Roman" w:hint="default"/>
        <w:i/>
        <w:color w:val="000000"/>
        <w:spacing w:val="5"/>
        <w:sz w:val="24"/>
        <w:szCs w:val="24"/>
        <w:lang w:val="uk-UA" w:eastAsia="ru-RU"/>
      </w:rPr>
    </w:lvl>
  </w:abstractNum>
  <w:abstractNum w:abstractNumId="10" w15:restartNumberingAfterBreak="0">
    <w:nsid w:val="00000010"/>
    <w:multiLevelType w:val="singleLevel"/>
    <w:tmpl w:val="00000010"/>
    <w:name w:val="WW8Num16"/>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11" w15:restartNumberingAfterBreak="0">
    <w:nsid w:val="00000011"/>
    <w:multiLevelType w:val="singleLevel"/>
    <w:tmpl w:val="00000011"/>
    <w:name w:val="WW8Num17"/>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12" w15:restartNumberingAfterBreak="0">
    <w:nsid w:val="00000013"/>
    <w:multiLevelType w:val="singleLevel"/>
    <w:tmpl w:val="00000013"/>
    <w:name w:val="WW8Num19"/>
    <w:lvl w:ilvl="0">
      <w:start w:val="65535"/>
      <w:numFmt w:val="bullet"/>
      <w:lvlText w:val="-"/>
      <w:lvlJc w:val="left"/>
      <w:pPr>
        <w:tabs>
          <w:tab w:val="num" w:pos="600"/>
        </w:tabs>
        <w:ind w:left="600" w:hanging="360"/>
      </w:pPr>
      <w:rPr>
        <w:rFonts w:ascii="Times New Roman" w:hAnsi="Times New Roman" w:cs="Times New Roman" w:hint="default"/>
        <w:color w:val="000000"/>
        <w:spacing w:val="-4"/>
        <w:sz w:val="24"/>
        <w:szCs w:val="24"/>
        <w:lang w:val="uk-UA" w:eastAsia="ru-RU"/>
      </w:rPr>
    </w:lvl>
  </w:abstractNum>
  <w:abstractNum w:abstractNumId="13" w15:restartNumberingAfterBreak="0">
    <w:nsid w:val="00000014"/>
    <w:multiLevelType w:val="singleLevel"/>
    <w:tmpl w:val="00000014"/>
    <w:name w:val="WW8Num20"/>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14" w15:restartNumberingAfterBreak="0">
    <w:nsid w:val="00000015"/>
    <w:multiLevelType w:val="singleLevel"/>
    <w:tmpl w:val="00000015"/>
    <w:name w:val="WW8Num21"/>
    <w:lvl w:ilvl="0">
      <w:start w:val="65535"/>
      <w:numFmt w:val="bullet"/>
      <w:lvlText w:val="-"/>
      <w:lvlJc w:val="left"/>
      <w:pPr>
        <w:tabs>
          <w:tab w:val="num" w:pos="600"/>
        </w:tabs>
        <w:ind w:left="600" w:hanging="360"/>
      </w:pPr>
      <w:rPr>
        <w:rFonts w:ascii="Times New Roman" w:hAnsi="Times New Roman" w:cs="Times New Roman" w:hint="default"/>
        <w:color w:val="000000"/>
        <w:spacing w:val="-3"/>
        <w:sz w:val="24"/>
        <w:szCs w:val="24"/>
        <w:lang w:val="uk-UA" w:eastAsia="ru-RU"/>
      </w:rPr>
    </w:lvl>
  </w:abstractNum>
  <w:abstractNum w:abstractNumId="15" w15:restartNumberingAfterBreak="0">
    <w:nsid w:val="00000016"/>
    <w:multiLevelType w:val="singleLevel"/>
    <w:tmpl w:val="00000016"/>
    <w:name w:val="WW8Num22"/>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16" w15:restartNumberingAfterBreak="0">
    <w:nsid w:val="00000017"/>
    <w:multiLevelType w:val="singleLevel"/>
    <w:tmpl w:val="00000017"/>
    <w:name w:val="WW8Num23"/>
    <w:lvl w:ilvl="0">
      <w:start w:val="65535"/>
      <w:numFmt w:val="bullet"/>
      <w:lvlText w:val="-"/>
      <w:lvlJc w:val="left"/>
      <w:pPr>
        <w:tabs>
          <w:tab w:val="num" w:pos="600"/>
        </w:tabs>
        <w:ind w:left="600" w:hanging="360"/>
      </w:pPr>
      <w:rPr>
        <w:rFonts w:ascii="Times New Roman" w:hAnsi="Times New Roman" w:cs="Times New Roman" w:hint="default"/>
        <w:color w:val="000000"/>
        <w:spacing w:val="-4"/>
        <w:sz w:val="24"/>
        <w:szCs w:val="24"/>
        <w:lang w:val="uk-UA" w:eastAsia="ru-RU"/>
      </w:rPr>
    </w:lvl>
  </w:abstractNum>
  <w:abstractNum w:abstractNumId="17" w15:restartNumberingAfterBreak="0">
    <w:nsid w:val="00000018"/>
    <w:multiLevelType w:val="singleLevel"/>
    <w:tmpl w:val="00000018"/>
    <w:name w:val="WW8Num24"/>
    <w:lvl w:ilvl="0">
      <w:numFmt w:val="bullet"/>
      <w:lvlText w:val="-"/>
      <w:lvlJc w:val="left"/>
      <w:pPr>
        <w:tabs>
          <w:tab w:val="num" w:pos="0"/>
        </w:tabs>
        <w:ind w:left="720" w:hanging="360"/>
      </w:pPr>
      <w:rPr>
        <w:rFonts w:ascii="Times New Roman" w:hAnsi="Times New Roman" w:cs="Times New Roman" w:hint="default"/>
        <w:i/>
        <w:sz w:val="24"/>
        <w:szCs w:val="24"/>
        <w:lang w:val="uk-UA"/>
      </w:rPr>
    </w:lvl>
  </w:abstractNum>
  <w:abstractNum w:abstractNumId="18" w15:restartNumberingAfterBreak="0">
    <w:nsid w:val="0000001A"/>
    <w:multiLevelType w:val="singleLevel"/>
    <w:tmpl w:val="0000001A"/>
    <w:name w:val="WW8Num26"/>
    <w:lvl w:ilvl="0">
      <w:start w:val="65535"/>
      <w:numFmt w:val="bullet"/>
      <w:lvlText w:val="-"/>
      <w:lvlJc w:val="left"/>
      <w:pPr>
        <w:tabs>
          <w:tab w:val="num" w:pos="600"/>
        </w:tabs>
        <w:ind w:left="600" w:hanging="360"/>
      </w:pPr>
      <w:rPr>
        <w:rFonts w:ascii="Times New Roman" w:hAnsi="Times New Roman" w:cs="Times New Roman" w:hint="default"/>
        <w:color w:val="000000"/>
        <w:spacing w:val="-1"/>
        <w:sz w:val="24"/>
        <w:szCs w:val="24"/>
        <w:lang w:val="uk-UA" w:eastAsia="ru-RU"/>
      </w:rPr>
    </w:lvl>
  </w:abstractNum>
  <w:abstractNum w:abstractNumId="19" w15:restartNumberingAfterBreak="0">
    <w:nsid w:val="0000001B"/>
    <w:multiLevelType w:val="singleLevel"/>
    <w:tmpl w:val="0000001B"/>
    <w:name w:val="WW8Num27"/>
    <w:lvl w:ilvl="0">
      <w:start w:val="65535"/>
      <w:numFmt w:val="bullet"/>
      <w:lvlText w:val="-"/>
      <w:lvlJc w:val="left"/>
      <w:pPr>
        <w:tabs>
          <w:tab w:val="num" w:pos="600"/>
        </w:tabs>
        <w:ind w:left="600" w:hanging="360"/>
      </w:pPr>
      <w:rPr>
        <w:rFonts w:ascii="Times New Roman" w:hAnsi="Times New Roman" w:cs="Times New Roman" w:hint="default"/>
        <w:color w:val="000000"/>
        <w:spacing w:val="-4"/>
        <w:sz w:val="24"/>
        <w:szCs w:val="24"/>
        <w:lang w:val="uk-UA" w:eastAsia="ru-RU"/>
      </w:rPr>
    </w:lvl>
  </w:abstractNum>
  <w:abstractNum w:abstractNumId="20" w15:restartNumberingAfterBreak="0">
    <w:nsid w:val="0000001C"/>
    <w:multiLevelType w:val="singleLevel"/>
    <w:tmpl w:val="0000001C"/>
    <w:name w:val="WW8Num28"/>
    <w:lvl w:ilvl="0">
      <w:start w:val="65535"/>
      <w:numFmt w:val="bullet"/>
      <w:lvlText w:val="-"/>
      <w:lvlJc w:val="left"/>
      <w:pPr>
        <w:tabs>
          <w:tab w:val="num" w:pos="420"/>
        </w:tabs>
        <w:ind w:left="420" w:hanging="360"/>
      </w:pPr>
      <w:rPr>
        <w:rFonts w:ascii="Times New Roman" w:hAnsi="Times New Roman" w:cs="Times New Roman" w:hint="default"/>
        <w:color w:val="000000"/>
        <w:spacing w:val="-1"/>
        <w:sz w:val="24"/>
        <w:szCs w:val="24"/>
        <w:lang w:val="uk-UA" w:eastAsia="ru-RU"/>
      </w:rPr>
    </w:lvl>
  </w:abstractNum>
  <w:abstractNum w:abstractNumId="21" w15:restartNumberingAfterBreak="0">
    <w:nsid w:val="0000001F"/>
    <w:multiLevelType w:val="singleLevel"/>
    <w:tmpl w:val="0000001F"/>
    <w:name w:val="WW8Num31"/>
    <w:lvl w:ilvl="0">
      <w:start w:val="65535"/>
      <w:numFmt w:val="bullet"/>
      <w:lvlText w:val="-"/>
      <w:lvlJc w:val="left"/>
      <w:pPr>
        <w:tabs>
          <w:tab w:val="num" w:pos="420"/>
        </w:tabs>
        <w:ind w:left="420" w:hanging="360"/>
      </w:pPr>
      <w:rPr>
        <w:rFonts w:ascii="Times New Roman" w:hAnsi="Times New Roman" w:cs="Times New Roman" w:hint="default"/>
        <w:color w:val="000000"/>
        <w:sz w:val="24"/>
        <w:szCs w:val="24"/>
        <w:lang w:val="uk-UA" w:eastAsia="ru-RU"/>
      </w:rPr>
    </w:lvl>
  </w:abstractNum>
  <w:abstractNum w:abstractNumId="22" w15:restartNumberingAfterBreak="0">
    <w:nsid w:val="00000020"/>
    <w:multiLevelType w:val="singleLevel"/>
    <w:tmpl w:val="00000020"/>
    <w:name w:val="WW8Num32"/>
    <w:lvl w:ilvl="0">
      <w:start w:val="65535"/>
      <w:numFmt w:val="bullet"/>
      <w:lvlText w:val="-"/>
      <w:lvlJc w:val="left"/>
      <w:pPr>
        <w:tabs>
          <w:tab w:val="num" w:pos="600"/>
        </w:tabs>
        <w:ind w:left="600" w:hanging="360"/>
      </w:pPr>
      <w:rPr>
        <w:rFonts w:ascii="Times New Roman" w:hAnsi="Times New Roman" w:cs="Times New Roman" w:hint="default"/>
        <w:color w:val="000000"/>
        <w:sz w:val="24"/>
        <w:szCs w:val="24"/>
        <w:lang w:val="uk-UA" w:eastAsia="ru-RU"/>
      </w:rPr>
    </w:lvl>
  </w:abstractNum>
  <w:abstractNum w:abstractNumId="23" w15:restartNumberingAfterBreak="0">
    <w:nsid w:val="00000021"/>
    <w:multiLevelType w:val="singleLevel"/>
    <w:tmpl w:val="00000021"/>
    <w:name w:val="WW8Num33"/>
    <w:lvl w:ilvl="0">
      <w:start w:val="65535"/>
      <w:numFmt w:val="bullet"/>
      <w:lvlText w:val="-"/>
      <w:lvlJc w:val="left"/>
      <w:pPr>
        <w:tabs>
          <w:tab w:val="num" w:pos="420"/>
        </w:tabs>
        <w:ind w:left="420" w:hanging="360"/>
      </w:pPr>
      <w:rPr>
        <w:rFonts w:ascii="Times New Roman" w:hAnsi="Times New Roman" w:cs="Times New Roman" w:hint="default"/>
        <w:color w:val="000000"/>
        <w:spacing w:val="-3"/>
        <w:sz w:val="24"/>
        <w:szCs w:val="24"/>
        <w:lang w:val="uk-UA" w:eastAsia="ru-RU"/>
      </w:rPr>
    </w:lvl>
  </w:abstractNum>
  <w:abstractNum w:abstractNumId="24" w15:restartNumberingAfterBreak="0">
    <w:nsid w:val="00000025"/>
    <w:multiLevelType w:val="singleLevel"/>
    <w:tmpl w:val="00000025"/>
    <w:name w:val="WW8Num37"/>
    <w:lvl w:ilvl="0">
      <w:start w:val="65535"/>
      <w:numFmt w:val="bullet"/>
      <w:lvlText w:val="-"/>
      <w:lvlJc w:val="left"/>
      <w:pPr>
        <w:tabs>
          <w:tab w:val="num" w:pos="420"/>
        </w:tabs>
        <w:ind w:left="420" w:hanging="360"/>
      </w:pPr>
      <w:rPr>
        <w:rFonts w:ascii="Times New Roman" w:hAnsi="Times New Roman" w:cs="Times New Roman" w:hint="default"/>
        <w:color w:val="000000"/>
        <w:spacing w:val="-2"/>
        <w:sz w:val="24"/>
        <w:szCs w:val="24"/>
        <w:lang w:val="uk-UA" w:eastAsia="ru-RU"/>
      </w:rPr>
    </w:lvl>
  </w:abstractNum>
  <w:abstractNum w:abstractNumId="25" w15:restartNumberingAfterBreak="0">
    <w:nsid w:val="00000027"/>
    <w:multiLevelType w:val="singleLevel"/>
    <w:tmpl w:val="00000027"/>
    <w:name w:val="WW8Num39"/>
    <w:lvl w:ilvl="0">
      <w:start w:val="65535"/>
      <w:numFmt w:val="bullet"/>
      <w:lvlText w:val="-"/>
      <w:lvlJc w:val="left"/>
      <w:pPr>
        <w:tabs>
          <w:tab w:val="num" w:pos="420"/>
        </w:tabs>
        <w:ind w:left="420" w:hanging="360"/>
      </w:pPr>
      <w:rPr>
        <w:rFonts w:ascii="Times New Roman" w:hAnsi="Times New Roman" w:cs="Times New Roman" w:hint="default"/>
        <w:color w:val="000000"/>
        <w:spacing w:val="-2"/>
        <w:sz w:val="24"/>
        <w:szCs w:val="24"/>
        <w:lang w:val="uk-UA" w:eastAsia="ru-RU"/>
      </w:rPr>
    </w:lvl>
  </w:abstractNum>
  <w:abstractNum w:abstractNumId="26" w15:restartNumberingAfterBreak="0">
    <w:nsid w:val="00000029"/>
    <w:multiLevelType w:val="singleLevel"/>
    <w:tmpl w:val="00000029"/>
    <w:name w:val="WW8Num41"/>
    <w:lvl w:ilvl="0">
      <w:start w:val="65535"/>
      <w:numFmt w:val="bullet"/>
      <w:lvlText w:val="-"/>
      <w:lvlJc w:val="left"/>
      <w:pPr>
        <w:tabs>
          <w:tab w:val="num" w:pos="708"/>
        </w:tabs>
        <w:ind w:left="708" w:hanging="360"/>
      </w:pPr>
      <w:rPr>
        <w:rFonts w:ascii="Times New Roman" w:hAnsi="Times New Roman" w:cs="Times New Roman" w:hint="default"/>
        <w:color w:val="000000"/>
        <w:spacing w:val="-2"/>
        <w:sz w:val="24"/>
        <w:szCs w:val="24"/>
        <w:lang w:val="uk-UA" w:eastAsia="ru-RU"/>
      </w:rPr>
    </w:lvl>
  </w:abstractNum>
  <w:abstractNum w:abstractNumId="27" w15:restartNumberingAfterBreak="0">
    <w:nsid w:val="0000002A"/>
    <w:multiLevelType w:val="singleLevel"/>
    <w:tmpl w:val="0000002A"/>
    <w:name w:val="WW8Num42"/>
    <w:lvl w:ilvl="0">
      <w:start w:val="65535"/>
      <w:numFmt w:val="bullet"/>
      <w:lvlText w:val="-"/>
      <w:lvlJc w:val="left"/>
      <w:pPr>
        <w:tabs>
          <w:tab w:val="num" w:pos="600"/>
        </w:tabs>
        <w:ind w:left="600" w:hanging="360"/>
      </w:pPr>
      <w:rPr>
        <w:rFonts w:ascii="Times New Roman" w:hAnsi="Times New Roman" w:cs="Times New Roman" w:hint="default"/>
        <w:color w:val="000000"/>
        <w:spacing w:val="-7"/>
        <w:sz w:val="24"/>
        <w:szCs w:val="24"/>
        <w:lang w:val="uk-UA" w:eastAsia="ru-RU"/>
      </w:rPr>
    </w:lvl>
  </w:abstractNum>
  <w:abstractNum w:abstractNumId="28" w15:restartNumberingAfterBreak="0">
    <w:nsid w:val="0000002B"/>
    <w:multiLevelType w:val="singleLevel"/>
    <w:tmpl w:val="0000002B"/>
    <w:name w:val="WW8Num43"/>
    <w:lvl w:ilvl="0">
      <w:start w:val="65535"/>
      <w:numFmt w:val="bullet"/>
      <w:lvlText w:val="-"/>
      <w:lvlJc w:val="left"/>
      <w:pPr>
        <w:tabs>
          <w:tab w:val="num" w:pos="600"/>
        </w:tabs>
        <w:ind w:left="600" w:hanging="360"/>
      </w:pPr>
      <w:rPr>
        <w:rFonts w:ascii="Times New Roman" w:hAnsi="Times New Roman" w:cs="Times New Roman" w:hint="default"/>
        <w:color w:val="000000"/>
        <w:spacing w:val="-5"/>
        <w:sz w:val="24"/>
        <w:szCs w:val="24"/>
        <w:lang w:val="uk-UA" w:eastAsia="ru-RU"/>
      </w:rPr>
    </w:lvl>
  </w:abstractNum>
  <w:abstractNum w:abstractNumId="29" w15:restartNumberingAfterBreak="0">
    <w:nsid w:val="0000002C"/>
    <w:multiLevelType w:val="singleLevel"/>
    <w:tmpl w:val="0000002C"/>
    <w:name w:val="WW8Num44"/>
    <w:lvl w:ilvl="0">
      <w:numFmt w:val="bullet"/>
      <w:lvlText w:val="-"/>
      <w:lvlJc w:val="left"/>
      <w:pPr>
        <w:tabs>
          <w:tab w:val="num" w:pos="0"/>
        </w:tabs>
        <w:ind w:left="720" w:hanging="360"/>
      </w:pPr>
      <w:rPr>
        <w:rFonts w:ascii="Times New Roman" w:hAnsi="Times New Roman" w:cs="Times New Roman" w:hint="default"/>
        <w:i/>
        <w:sz w:val="24"/>
        <w:szCs w:val="24"/>
      </w:rPr>
    </w:lvl>
  </w:abstractNum>
  <w:abstractNum w:abstractNumId="30" w15:restartNumberingAfterBreak="0">
    <w:nsid w:val="0000002F"/>
    <w:multiLevelType w:val="singleLevel"/>
    <w:tmpl w:val="0000002F"/>
    <w:name w:val="WW8Num47"/>
    <w:lvl w:ilvl="0">
      <w:start w:val="1"/>
      <w:numFmt w:val="bullet"/>
      <w:lvlText w:val="­"/>
      <w:lvlJc w:val="left"/>
      <w:pPr>
        <w:tabs>
          <w:tab w:val="num" w:pos="600"/>
        </w:tabs>
        <w:ind w:left="600" w:hanging="360"/>
      </w:pPr>
      <w:rPr>
        <w:rFonts w:ascii="Courier New" w:hAnsi="Courier New" w:cs="Courier New" w:hint="default"/>
        <w:color w:val="000000"/>
        <w:spacing w:val="-3"/>
        <w:sz w:val="24"/>
        <w:szCs w:val="24"/>
        <w:lang w:val="uk-UA" w:eastAsia="ru-RU"/>
      </w:rPr>
    </w:lvl>
  </w:abstractNum>
  <w:abstractNum w:abstractNumId="31" w15:restartNumberingAfterBreak="0">
    <w:nsid w:val="14040022"/>
    <w:multiLevelType w:val="hybridMultilevel"/>
    <w:tmpl w:val="48A07E3C"/>
    <w:lvl w:ilvl="0" w:tplc="613EDD20">
      <w:start w:val="1"/>
      <w:numFmt w:val="decimal"/>
      <w:lvlText w:val="%1."/>
      <w:lvlJc w:val="left"/>
      <w:pPr>
        <w:ind w:left="720" w:hanging="360"/>
      </w:pPr>
      <w:rPr>
        <w:rFonts w:asciiTheme="minorHAnsi" w:eastAsiaTheme="minorHAnsi" w:hAnsiTheme="minorHAnsi" w:cstheme="minorBidi"/>
        <w:color w:val="000000"/>
        <w:spacing w:val="-1"/>
        <w:sz w:val="24"/>
        <w:szCs w:val="24"/>
        <w:lang w:val="fr-FR" w:eastAsia="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0C1529"/>
    <w:multiLevelType w:val="hybridMultilevel"/>
    <w:tmpl w:val="70DC0776"/>
    <w:lvl w:ilvl="0" w:tplc="413C116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243925"/>
    <w:multiLevelType w:val="hybridMultilevel"/>
    <w:tmpl w:val="21ECB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A36621"/>
    <w:multiLevelType w:val="hybridMultilevel"/>
    <w:tmpl w:val="A70AD800"/>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FB04A1"/>
    <w:multiLevelType w:val="hybridMultilevel"/>
    <w:tmpl w:val="6BA031B4"/>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51D6719"/>
    <w:multiLevelType w:val="hybridMultilevel"/>
    <w:tmpl w:val="F7121C10"/>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960136"/>
    <w:multiLevelType w:val="hybridMultilevel"/>
    <w:tmpl w:val="43D8075A"/>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A715EB"/>
    <w:multiLevelType w:val="hybridMultilevel"/>
    <w:tmpl w:val="0F7A174A"/>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D12DE0"/>
    <w:multiLevelType w:val="hybridMultilevel"/>
    <w:tmpl w:val="382C5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9195444"/>
    <w:multiLevelType w:val="hybridMultilevel"/>
    <w:tmpl w:val="E144A5FE"/>
    <w:lvl w:ilvl="0" w:tplc="00000009">
      <w:start w:val="65535"/>
      <w:numFmt w:val="bullet"/>
      <w:lvlText w:val="-"/>
      <w:lvlJc w:val="left"/>
      <w:pPr>
        <w:ind w:left="720" w:hanging="360"/>
      </w:pPr>
      <w:rPr>
        <w:rFonts w:ascii="Times New Roman" w:hAnsi="Times New Roman" w:cs="Times New Roman" w:hint="default"/>
        <w:color w:val="000000"/>
        <w:spacing w:val="-1"/>
        <w:sz w:val="24"/>
        <w:szCs w:val="24"/>
        <w:lang w:val="fr-FR" w:eastAsia="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004354"/>
    <w:multiLevelType w:val="hybridMultilevel"/>
    <w:tmpl w:val="64AC97C0"/>
    <w:lvl w:ilvl="0" w:tplc="00000009">
      <w:start w:val="65535"/>
      <w:numFmt w:val="bullet"/>
      <w:lvlText w:val="-"/>
      <w:lvlJc w:val="left"/>
      <w:pPr>
        <w:ind w:left="720" w:hanging="360"/>
      </w:pPr>
      <w:rPr>
        <w:rFonts w:ascii="Times New Roman" w:hAnsi="Times New Roman" w:cs="Times New Roman" w:hint="default"/>
        <w:color w:val="000000"/>
        <w:spacing w:val="-1"/>
        <w:sz w:val="24"/>
        <w:szCs w:val="24"/>
        <w:lang w:val="fr-FR" w:eastAsia="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5B690B"/>
    <w:multiLevelType w:val="hybridMultilevel"/>
    <w:tmpl w:val="1A9C56C4"/>
    <w:lvl w:ilvl="0" w:tplc="FFFFFFFF">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0"/>
  </w:num>
  <w:num w:numId="3">
    <w:abstractNumId w:val="7"/>
  </w:num>
  <w:num w:numId="4">
    <w:abstractNumId w:val="8"/>
  </w:num>
  <w:num w:numId="5">
    <w:abstractNumId w:val="10"/>
  </w:num>
  <w:num w:numId="6">
    <w:abstractNumId w:val="11"/>
  </w:num>
  <w:num w:numId="7">
    <w:abstractNumId w:val="20"/>
  </w:num>
  <w:num w:numId="8">
    <w:abstractNumId w:val="24"/>
  </w:num>
  <w:num w:numId="9">
    <w:abstractNumId w:val="25"/>
  </w:num>
  <w:num w:numId="10">
    <w:abstractNumId w:val="3"/>
  </w:num>
  <w:num w:numId="11">
    <w:abstractNumId w:val="5"/>
  </w:num>
  <w:num w:numId="12">
    <w:abstractNumId w:val="26"/>
  </w:num>
  <w:num w:numId="13">
    <w:abstractNumId w:val="1"/>
  </w:num>
  <w:num w:numId="14">
    <w:abstractNumId w:val="2"/>
  </w:num>
  <w:num w:numId="15">
    <w:abstractNumId w:val="12"/>
  </w:num>
  <w:num w:numId="16">
    <w:abstractNumId w:val="14"/>
  </w:num>
  <w:num w:numId="17">
    <w:abstractNumId w:val="16"/>
  </w:num>
  <w:num w:numId="18">
    <w:abstractNumId w:val="19"/>
  </w:num>
  <w:num w:numId="19">
    <w:abstractNumId w:val="22"/>
  </w:num>
  <w:num w:numId="20">
    <w:abstractNumId w:val="27"/>
  </w:num>
  <w:num w:numId="21">
    <w:abstractNumId w:val="28"/>
  </w:num>
  <w:num w:numId="22">
    <w:abstractNumId w:val="30"/>
  </w:num>
  <w:num w:numId="23">
    <w:abstractNumId w:val="36"/>
  </w:num>
  <w:num w:numId="24">
    <w:abstractNumId w:val="38"/>
  </w:num>
  <w:num w:numId="25">
    <w:abstractNumId w:val="42"/>
  </w:num>
  <w:num w:numId="26">
    <w:abstractNumId w:val="37"/>
  </w:num>
  <w:num w:numId="27">
    <w:abstractNumId w:val="34"/>
  </w:num>
  <w:num w:numId="28">
    <w:abstractNumId w:val="4"/>
  </w:num>
  <w:num w:numId="29">
    <w:abstractNumId w:val="6"/>
  </w:num>
  <w:num w:numId="30">
    <w:abstractNumId w:val="13"/>
  </w:num>
  <w:num w:numId="31">
    <w:abstractNumId w:val="15"/>
  </w:num>
  <w:num w:numId="32">
    <w:abstractNumId w:val="18"/>
  </w:num>
  <w:num w:numId="33">
    <w:abstractNumId w:val="21"/>
  </w:num>
  <w:num w:numId="34">
    <w:abstractNumId w:val="23"/>
  </w:num>
  <w:num w:numId="35">
    <w:abstractNumId w:val="32"/>
  </w:num>
  <w:num w:numId="36">
    <w:abstractNumId w:val="9"/>
  </w:num>
  <w:num w:numId="37">
    <w:abstractNumId w:val="39"/>
  </w:num>
  <w:num w:numId="38">
    <w:abstractNumId w:val="33"/>
  </w:num>
  <w:num w:numId="39">
    <w:abstractNumId w:val="40"/>
  </w:num>
  <w:num w:numId="40">
    <w:abstractNumId w:val="41"/>
  </w:num>
  <w:num w:numId="4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CE0"/>
    <w:rsid w:val="00017AA6"/>
    <w:rsid w:val="00020A1A"/>
    <w:rsid w:val="000339AD"/>
    <w:rsid w:val="0003609A"/>
    <w:rsid w:val="00046536"/>
    <w:rsid w:val="00065FD9"/>
    <w:rsid w:val="0007018A"/>
    <w:rsid w:val="00086AFD"/>
    <w:rsid w:val="00095EDD"/>
    <w:rsid w:val="000C2027"/>
    <w:rsid w:val="000D70D8"/>
    <w:rsid w:val="000E5575"/>
    <w:rsid w:val="000F68D2"/>
    <w:rsid w:val="00113455"/>
    <w:rsid w:val="0012314A"/>
    <w:rsid w:val="00124D39"/>
    <w:rsid w:val="001438DD"/>
    <w:rsid w:val="001643F2"/>
    <w:rsid w:val="001657A1"/>
    <w:rsid w:val="00180EE3"/>
    <w:rsid w:val="00190F13"/>
    <w:rsid w:val="001A1DCB"/>
    <w:rsid w:val="001B461A"/>
    <w:rsid w:val="001C0D5B"/>
    <w:rsid w:val="001C2E6D"/>
    <w:rsid w:val="001C3EDD"/>
    <w:rsid w:val="001C6EDA"/>
    <w:rsid w:val="001D4A58"/>
    <w:rsid w:val="001E4EF6"/>
    <w:rsid w:val="001F1CA1"/>
    <w:rsid w:val="00207E50"/>
    <w:rsid w:val="00221BFA"/>
    <w:rsid w:val="0023525B"/>
    <w:rsid w:val="00251650"/>
    <w:rsid w:val="00255F1A"/>
    <w:rsid w:val="00277215"/>
    <w:rsid w:val="002779EC"/>
    <w:rsid w:val="00280EA7"/>
    <w:rsid w:val="0028210E"/>
    <w:rsid w:val="002862C1"/>
    <w:rsid w:val="002865EA"/>
    <w:rsid w:val="002A4F92"/>
    <w:rsid w:val="002D217C"/>
    <w:rsid w:val="002E13B8"/>
    <w:rsid w:val="002E53A6"/>
    <w:rsid w:val="002E7E4F"/>
    <w:rsid w:val="002F348F"/>
    <w:rsid w:val="0034198C"/>
    <w:rsid w:val="003514BC"/>
    <w:rsid w:val="00375F41"/>
    <w:rsid w:val="0038464E"/>
    <w:rsid w:val="00385465"/>
    <w:rsid w:val="00394426"/>
    <w:rsid w:val="003A72AA"/>
    <w:rsid w:val="003A74AA"/>
    <w:rsid w:val="003C41C9"/>
    <w:rsid w:val="003D56A9"/>
    <w:rsid w:val="003F0935"/>
    <w:rsid w:val="00402C62"/>
    <w:rsid w:val="00412AAD"/>
    <w:rsid w:val="004143B8"/>
    <w:rsid w:val="0041795C"/>
    <w:rsid w:val="00467697"/>
    <w:rsid w:val="0047182C"/>
    <w:rsid w:val="0047204D"/>
    <w:rsid w:val="00476003"/>
    <w:rsid w:val="004978D8"/>
    <w:rsid w:val="004C2B29"/>
    <w:rsid w:val="004D223D"/>
    <w:rsid w:val="004D326C"/>
    <w:rsid w:val="004E3DCD"/>
    <w:rsid w:val="004F1968"/>
    <w:rsid w:val="00502CF2"/>
    <w:rsid w:val="0050443B"/>
    <w:rsid w:val="00514F12"/>
    <w:rsid w:val="00533FC1"/>
    <w:rsid w:val="0055161A"/>
    <w:rsid w:val="005566AD"/>
    <w:rsid w:val="00560FC3"/>
    <w:rsid w:val="005633C8"/>
    <w:rsid w:val="00565C86"/>
    <w:rsid w:val="005721C6"/>
    <w:rsid w:val="00580B1D"/>
    <w:rsid w:val="00581BA8"/>
    <w:rsid w:val="00590E7D"/>
    <w:rsid w:val="005A5072"/>
    <w:rsid w:val="005C246A"/>
    <w:rsid w:val="005F5BD9"/>
    <w:rsid w:val="00627BE5"/>
    <w:rsid w:val="00631344"/>
    <w:rsid w:val="00655064"/>
    <w:rsid w:val="00663EC5"/>
    <w:rsid w:val="00664143"/>
    <w:rsid w:val="006644A5"/>
    <w:rsid w:val="00664B26"/>
    <w:rsid w:val="006748B5"/>
    <w:rsid w:val="00683CB3"/>
    <w:rsid w:val="006A28F9"/>
    <w:rsid w:val="006A422C"/>
    <w:rsid w:val="006A6022"/>
    <w:rsid w:val="006A6CBB"/>
    <w:rsid w:val="006C0007"/>
    <w:rsid w:val="006C3978"/>
    <w:rsid w:val="006C3A78"/>
    <w:rsid w:val="006D5617"/>
    <w:rsid w:val="006D6F06"/>
    <w:rsid w:val="006F0638"/>
    <w:rsid w:val="00710906"/>
    <w:rsid w:val="00716AE2"/>
    <w:rsid w:val="0072141B"/>
    <w:rsid w:val="00721901"/>
    <w:rsid w:val="00730DBF"/>
    <w:rsid w:val="007368C6"/>
    <w:rsid w:val="0074600E"/>
    <w:rsid w:val="00746887"/>
    <w:rsid w:val="00752B95"/>
    <w:rsid w:val="00752D8E"/>
    <w:rsid w:val="00760845"/>
    <w:rsid w:val="007620DB"/>
    <w:rsid w:val="0076479D"/>
    <w:rsid w:val="007734ED"/>
    <w:rsid w:val="00782F09"/>
    <w:rsid w:val="00785A56"/>
    <w:rsid w:val="007900E6"/>
    <w:rsid w:val="007A3CA7"/>
    <w:rsid w:val="007A5590"/>
    <w:rsid w:val="007A575D"/>
    <w:rsid w:val="007B2DAD"/>
    <w:rsid w:val="007D7C94"/>
    <w:rsid w:val="007E6E3B"/>
    <w:rsid w:val="00802A67"/>
    <w:rsid w:val="00806D38"/>
    <w:rsid w:val="00807D94"/>
    <w:rsid w:val="00821471"/>
    <w:rsid w:val="00837A22"/>
    <w:rsid w:val="00844A08"/>
    <w:rsid w:val="00850679"/>
    <w:rsid w:val="00864E83"/>
    <w:rsid w:val="00865D29"/>
    <w:rsid w:val="0088244F"/>
    <w:rsid w:val="008A6097"/>
    <w:rsid w:val="008B06AE"/>
    <w:rsid w:val="008B5898"/>
    <w:rsid w:val="008F0413"/>
    <w:rsid w:val="00904DB9"/>
    <w:rsid w:val="00927134"/>
    <w:rsid w:val="00935A6F"/>
    <w:rsid w:val="00940861"/>
    <w:rsid w:val="00946A8C"/>
    <w:rsid w:val="0095527A"/>
    <w:rsid w:val="0095529D"/>
    <w:rsid w:val="00964333"/>
    <w:rsid w:val="00966926"/>
    <w:rsid w:val="00994F67"/>
    <w:rsid w:val="009D4C07"/>
    <w:rsid w:val="009D7B27"/>
    <w:rsid w:val="00A00496"/>
    <w:rsid w:val="00A016CD"/>
    <w:rsid w:val="00A1628B"/>
    <w:rsid w:val="00A36D85"/>
    <w:rsid w:val="00A50E98"/>
    <w:rsid w:val="00A6193C"/>
    <w:rsid w:val="00A61B90"/>
    <w:rsid w:val="00A855DF"/>
    <w:rsid w:val="00A95FD5"/>
    <w:rsid w:val="00AB7CE7"/>
    <w:rsid w:val="00AC7116"/>
    <w:rsid w:val="00AE5BCB"/>
    <w:rsid w:val="00AF056B"/>
    <w:rsid w:val="00AF1322"/>
    <w:rsid w:val="00B307C3"/>
    <w:rsid w:val="00B54761"/>
    <w:rsid w:val="00B63FAF"/>
    <w:rsid w:val="00B67671"/>
    <w:rsid w:val="00B73266"/>
    <w:rsid w:val="00B7329A"/>
    <w:rsid w:val="00B74E46"/>
    <w:rsid w:val="00B90235"/>
    <w:rsid w:val="00B92270"/>
    <w:rsid w:val="00BB35A9"/>
    <w:rsid w:val="00BC3337"/>
    <w:rsid w:val="00BF623E"/>
    <w:rsid w:val="00C01A36"/>
    <w:rsid w:val="00C01F48"/>
    <w:rsid w:val="00C170C4"/>
    <w:rsid w:val="00C207B8"/>
    <w:rsid w:val="00C34837"/>
    <w:rsid w:val="00C46486"/>
    <w:rsid w:val="00C52389"/>
    <w:rsid w:val="00C55AE8"/>
    <w:rsid w:val="00C61C41"/>
    <w:rsid w:val="00C72947"/>
    <w:rsid w:val="00C77A1A"/>
    <w:rsid w:val="00C85044"/>
    <w:rsid w:val="00CC5099"/>
    <w:rsid w:val="00CD20D5"/>
    <w:rsid w:val="00CF08BF"/>
    <w:rsid w:val="00D03D1C"/>
    <w:rsid w:val="00D072F6"/>
    <w:rsid w:val="00D24FBA"/>
    <w:rsid w:val="00D31137"/>
    <w:rsid w:val="00D36189"/>
    <w:rsid w:val="00D57877"/>
    <w:rsid w:val="00D67C8A"/>
    <w:rsid w:val="00D764FE"/>
    <w:rsid w:val="00D85046"/>
    <w:rsid w:val="00DA1297"/>
    <w:rsid w:val="00DA3F09"/>
    <w:rsid w:val="00DE5572"/>
    <w:rsid w:val="00DF21DC"/>
    <w:rsid w:val="00E0532C"/>
    <w:rsid w:val="00E119D3"/>
    <w:rsid w:val="00E17E96"/>
    <w:rsid w:val="00E26215"/>
    <w:rsid w:val="00E27130"/>
    <w:rsid w:val="00E3555C"/>
    <w:rsid w:val="00E63459"/>
    <w:rsid w:val="00E74868"/>
    <w:rsid w:val="00E92F20"/>
    <w:rsid w:val="00E96ED9"/>
    <w:rsid w:val="00EB7188"/>
    <w:rsid w:val="00EC4301"/>
    <w:rsid w:val="00ED1374"/>
    <w:rsid w:val="00EF366C"/>
    <w:rsid w:val="00EF7028"/>
    <w:rsid w:val="00F112D0"/>
    <w:rsid w:val="00F32B75"/>
    <w:rsid w:val="00F334B3"/>
    <w:rsid w:val="00F369E4"/>
    <w:rsid w:val="00F52F01"/>
    <w:rsid w:val="00F577B9"/>
    <w:rsid w:val="00F67CE0"/>
    <w:rsid w:val="00F71911"/>
    <w:rsid w:val="00F739E7"/>
    <w:rsid w:val="00F839B8"/>
    <w:rsid w:val="00F85AFF"/>
    <w:rsid w:val="00FB1EFF"/>
    <w:rsid w:val="00FC6E85"/>
    <w:rsid w:val="00FD1521"/>
    <w:rsid w:val="00FF6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EA076"/>
  <w15:docId w15:val="{A97BA964-6AC0-4EB4-9C0C-52198726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D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E5572"/>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4">
    <w:name w:val="Другое_"/>
    <w:basedOn w:val="a0"/>
    <w:link w:val="a5"/>
    <w:rsid w:val="004978D8"/>
    <w:rPr>
      <w:rFonts w:ascii="Times New Roman" w:eastAsia="Times New Roman" w:hAnsi="Times New Roman" w:cs="Times New Roman"/>
      <w:sz w:val="18"/>
      <w:szCs w:val="18"/>
      <w:shd w:val="clear" w:color="auto" w:fill="FFFFFF"/>
    </w:rPr>
  </w:style>
  <w:style w:type="paragraph" w:customStyle="1" w:styleId="a5">
    <w:name w:val="Другое"/>
    <w:basedOn w:val="a"/>
    <w:link w:val="a4"/>
    <w:rsid w:val="004978D8"/>
    <w:pPr>
      <w:widowControl w:val="0"/>
      <w:shd w:val="clear" w:color="auto" w:fill="FFFFFF"/>
      <w:spacing w:after="0" w:line="240" w:lineRule="auto"/>
    </w:pPr>
    <w:rPr>
      <w:rFonts w:ascii="Times New Roman" w:eastAsia="Times New Roman" w:hAnsi="Times New Roman" w:cs="Times New Roman"/>
      <w:sz w:val="18"/>
      <w:szCs w:val="18"/>
    </w:rPr>
  </w:style>
  <w:style w:type="paragraph" w:styleId="a6">
    <w:name w:val="Balloon Text"/>
    <w:basedOn w:val="a"/>
    <w:link w:val="a7"/>
    <w:uiPriority w:val="99"/>
    <w:semiHidden/>
    <w:unhideWhenUsed/>
    <w:rsid w:val="00802A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A67"/>
    <w:rPr>
      <w:rFonts w:ascii="Tahoma" w:hAnsi="Tahoma" w:cs="Tahoma"/>
      <w:sz w:val="16"/>
      <w:szCs w:val="16"/>
    </w:rPr>
  </w:style>
  <w:style w:type="paragraph" w:styleId="a8">
    <w:name w:val="header"/>
    <w:basedOn w:val="a"/>
    <w:link w:val="a9"/>
    <w:uiPriority w:val="99"/>
    <w:unhideWhenUsed/>
    <w:rsid w:val="00E0532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0532C"/>
  </w:style>
  <w:style w:type="paragraph" w:styleId="aa">
    <w:name w:val="footer"/>
    <w:basedOn w:val="a"/>
    <w:link w:val="ab"/>
    <w:uiPriority w:val="99"/>
    <w:unhideWhenUsed/>
    <w:rsid w:val="00E0532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E05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816B8-7096-426D-BBEE-48D092F4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12519</Words>
  <Characters>71360</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G50</dc:creator>
  <cp:keywords/>
  <dc:description/>
  <cp:lastModifiedBy>1</cp:lastModifiedBy>
  <cp:revision>184</cp:revision>
  <dcterms:created xsi:type="dcterms:W3CDTF">2022-01-18T09:42:00Z</dcterms:created>
  <dcterms:modified xsi:type="dcterms:W3CDTF">2022-02-04T08:06:00Z</dcterms:modified>
</cp:coreProperties>
</file>